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68E" w:rsidRPr="00CA15F6" w:rsidRDefault="009026D8" w:rsidP="00D92820">
      <w:pPr>
        <w:widowControl w:val="0"/>
        <w:spacing w:after="0" w:line="480" w:lineRule="auto"/>
        <w:contextualSpacing/>
        <w:rPr>
          <w:rFonts w:ascii="Times New Roman" w:hAnsi="Times New Roman" w:cs="Times New Roman"/>
          <w:sz w:val="24"/>
          <w:szCs w:val="24"/>
        </w:rPr>
      </w:pPr>
      <w:r>
        <w:rPr>
          <w:rFonts w:ascii="Times New Roman" w:hAnsi="Times New Roman" w:cs="Times New Roman"/>
          <w:b/>
          <w:noProof/>
          <w:sz w:val="24"/>
          <w:szCs w:val="24"/>
        </w:rPr>
        <w:drawing>
          <wp:inline distT="0" distB="0" distL="0" distR="0">
            <wp:extent cx="5943600" cy="7762875"/>
            <wp:effectExtent l="19050" t="0" r="0" b="0"/>
            <wp:docPr id="1" name="Picture 1" descr="H:\DOCUMENTS\NOVELS, SCRNPLAYS, STAGE PLAYS\FALSE FLAG\DSCF0121 REVISED 3 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OCUMENTS\NOVELS, SCRNPLAYS, STAGE PLAYS\FALSE FLAG\DSCF0121 REVISED 3 J.jpg"/>
                    <pic:cNvPicPr>
                      <a:picLocks noChangeAspect="1" noChangeArrowheads="1"/>
                    </pic:cNvPicPr>
                  </pic:nvPicPr>
                  <pic:blipFill>
                    <a:blip r:embed="rId8"/>
                    <a:srcRect/>
                    <a:stretch>
                      <a:fillRect/>
                    </a:stretch>
                  </pic:blipFill>
                  <pic:spPr bwMode="auto">
                    <a:xfrm>
                      <a:off x="0" y="0"/>
                      <a:ext cx="5943600" cy="7762875"/>
                    </a:xfrm>
                    <a:prstGeom prst="rect">
                      <a:avLst/>
                    </a:prstGeom>
                    <a:noFill/>
                    <a:ln w="9525">
                      <a:noFill/>
                      <a:miter lim="800000"/>
                      <a:headEnd/>
                      <a:tailEnd/>
                    </a:ln>
                  </pic:spPr>
                </pic:pic>
              </a:graphicData>
            </a:graphic>
          </wp:inline>
        </w:drawing>
      </w:r>
    </w:p>
    <w:p w:rsidR="003C68DA" w:rsidRPr="00CA15F6" w:rsidRDefault="003C68DA" w:rsidP="00477238">
      <w:pPr>
        <w:widowControl w:val="0"/>
        <w:contextualSpacing/>
        <w:rPr>
          <w:rFonts w:ascii="Times New Roman" w:hAnsi="Times New Roman" w:cs="Times New Roman"/>
          <w:sz w:val="24"/>
          <w:szCs w:val="24"/>
        </w:rPr>
      </w:pPr>
    </w:p>
    <w:p w:rsidR="00DA068E" w:rsidRPr="00CA15F6" w:rsidRDefault="00DA068E" w:rsidP="00477238">
      <w:pPr>
        <w:widowControl w:val="0"/>
        <w:contextualSpacing/>
        <w:rPr>
          <w:rFonts w:ascii="Times New Roman" w:hAnsi="Times New Roman" w:cs="Times New Roman"/>
          <w:sz w:val="24"/>
          <w:szCs w:val="24"/>
        </w:rPr>
      </w:pPr>
    </w:p>
    <w:p w:rsidR="00B40129" w:rsidRPr="00CA15F6" w:rsidRDefault="00B40129" w:rsidP="00477238">
      <w:pPr>
        <w:widowControl w:val="0"/>
        <w:contextualSpacing/>
        <w:rPr>
          <w:rFonts w:ascii="Times New Roman" w:hAnsi="Times New Roman" w:cs="Times New Roman"/>
          <w:sz w:val="24"/>
          <w:szCs w:val="24"/>
        </w:rPr>
      </w:pPr>
    </w:p>
    <w:p w:rsidR="00101770" w:rsidRPr="00CA15F6" w:rsidRDefault="00101770" w:rsidP="00477238">
      <w:pPr>
        <w:widowControl w:val="0"/>
        <w:contextualSpacing/>
        <w:rPr>
          <w:rFonts w:ascii="Times New Roman" w:hAnsi="Times New Roman" w:cs="Times New Roman"/>
          <w:sz w:val="24"/>
          <w:szCs w:val="24"/>
        </w:rPr>
      </w:pPr>
    </w:p>
    <w:p w:rsidR="00DA068E" w:rsidRDefault="00DA068E"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Pr="00CA15F6" w:rsidRDefault="007573D4" w:rsidP="00477238">
      <w:pPr>
        <w:widowControl w:val="0"/>
        <w:contextualSpacing/>
        <w:rPr>
          <w:rFonts w:ascii="Times New Roman" w:hAnsi="Times New Roman" w:cs="Times New Roman"/>
          <w:sz w:val="24"/>
          <w:szCs w:val="24"/>
        </w:rPr>
      </w:pPr>
    </w:p>
    <w:p w:rsidR="00DA068E" w:rsidRPr="00CA15F6" w:rsidRDefault="00DA068E" w:rsidP="00477238">
      <w:pPr>
        <w:pStyle w:val="Heading1"/>
        <w:widowControl w:val="0"/>
        <w:contextualSpacing/>
        <w:rPr>
          <w:rFonts w:ascii="Times New Roman" w:hAnsi="Times New Roman"/>
          <w:sz w:val="24"/>
          <w:szCs w:val="24"/>
        </w:rPr>
      </w:pPr>
    </w:p>
    <w:p w:rsidR="00DA068E" w:rsidRPr="00CA15F6" w:rsidRDefault="00A64AF0" w:rsidP="00477238">
      <w:pPr>
        <w:pStyle w:val="Heading1"/>
        <w:widowControl w:val="0"/>
        <w:ind w:left="4320" w:firstLine="720"/>
        <w:contextualSpacing/>
        <w:jc w:val="left"/>
        <w:rPr>
          <w:rFonts w:ascii="Times New Roman" w:hAnsi="Times New Roman"/>
          <w:sz w:val="24"/>
          <w:szCs w:val="24"/>
        </w:rPr>
      </w:pPr>
      <w:r w:rsidRPr="00CA15F6">
        <w:rPr>
          <w:rFonts w:ascii="Times New Roman" w:hAnsi="Times New Roman"/>
          <w:sz w:val="24"/>
          <w:szCs w:val="24"/>
        </w:rPr>
        <w:t xml:space="preserve">      </w:t>
      </w:r>
      <w:r w:rsidR="00DA068E" w:rsidRPr="00CA15F6">
        <w:rPr>
          <w:rFonts w:ascii="Times New Roman" w:hAnsi="Times New Roman"/>
          <w:sz w:val="24"/>
          <w:szCs w:val="24"/>
        </w:rPr>
        <w:t>©</w:t>
      </w:r>
    </w:p>
    <w:p w:rsidR="00DA068E" w:rsidRPr="00CA15F6" w:rsidRDefault="00DA068E" w:rsidP="00477238">
      <w:pPr>
        <w:pStyle w:val="Heading1"/>
        <w:widowControl w:val="0"/>
        <w:contextualSpacing/>
        <w:rPr>
          <w:rFonts w:ascii="Times New Roman" w:hAnsi="Times New Roman"/>
          <w:color w:val="000000"/>
          <w:sz w:val="24"/>
          <w:szCs w:val="24"/>
        </w:rPr>
      </w:pPr>
      <w:r w:rsidRPr="00CA15F6">
        <w:rPr>
          <w:rFonts w:ascii="Times New Roman" w:hAnsi="Times New Roman"/>
          <w:sz w:val="24"/>
          <w:szCs w:val="24"/>
        </w:rPr>
        <w:t>FALSE FLAG</w:t>
      </w:r>
    </w:p>
    <w:p w:rsidR="00DA068E" w:rsidRPr="00CA15F6" w:rsidRDefault="00DA068E" w:rsidP="00477238">
      <w:pPr>
        <w:pStyle w:val="Heading2"/>
        <w:widowControl w:val="0"/>
        <w:contextualSpacing/>
        <w:rPr>
          <w:rFonts w:ascii="Times New Roman" w:hAnsi="Times New Roman"/>
          <w:b w:val="0"/>
          <w:sz w:val="24"/>
          <w:szCs w:val="24"/>
        </w:rPr>
      </w:pPr>
      <w:r w:rsidRPr="00CA15F6">
        <w:rPr>
          <w:rFonts w:ascii="Times New Roman" w:hAnsi="Times New Roman"/>
          <w:b w:val="0"/>
          <w:sz w:val="24"/>
          <w:szCs w:val="24"/>
        </w:rPr>
        <w:t xml:space="preserve">By </w:t>
      </w:r>
    </w:p>
    <w:p w:rsidR="00DA068E" w:rsidRPr="00CA15F6" w:rsidRDefault="00DA068E" w:rsidP="00477238">
      <w:pPr>
        <w:widowControl w:val="0"/>
        <w:spacing w:after="240"/>
        <w:contextualSpacing/>
        <w:jc w:val="center"/>
        <w:rPr>
          <w:rFonts w:ascii="Times New Roman" w:hAnsi="Times New Roman" w:cs="Times New Roman"/>
          <w:color w:val="000000"/>
          <w:sz w:val="24"/>
          <w:szCs w:val="24"/>
        </w:rPr>
      </w:pPr>
      <w:r w:rsidRPr="00CA15F6">
        <w:rPr>
          <w:rFonts w:ascii="Times New Roman" w:hAnsi="Times New Roman" w:cs="Times New Roman"/>
          <w:color w:val="000000"/>
          <w:sz w:val="24"/>
          <w:szCs w:val="24"/>
        </w:rPr>
        <w:t>Dick Croy</w:t>
      </w:r>
    </w:p>
    <w:p w:rsidR="00DA068E" w:rsidRPr="00CA15F6" w:rsidRDefault="00DA068E" w:rsidP="00477238">
      <w:pPr>
        <w:widowControl w:val="0"/>
        <w:spacing w:after="0"/>
        <w:ind w:left="1440" w:hanging="1440"/>
        <w:contextualSpacing/>
        <w:jc w:val="center"/>
        <w:rPr>
          <w:rStyle w:val="googqs-tidbit1"/>
          <w:rFonts w:ascii="Times New Roman" w:hAnsi="Times New Roman"/>
          <w:b/>
          <w:color w:val="333333"/>
          <w:sz w:val="24"/>
          <w:szCs w:val="24"/>
        </w:rPr>
      </w:pPr>
      <w:r w:rsidRPr="00CA15F6">
        <w:rPr>
          <w:rStyle w:val="googqs-tidbit1"/>
          <w:rFonts w:ascii="Times New Roman" w:hAnsi="Times New Roman"/>
          <w:b/>
          <w:color w:val="333333"/>
          <w:sz w:val="24"/>
          <w:szCs w:val="24"/>
        </w:rPr>
        <w:t>“Never doubt that a small group of thoughtful,</w:t>
      </w:r>
    </w:p>
    <w:p w:rsidR="00DA068E" w:rsidRPr="00CA15F6" w:rsidRDefault="00DA068E" w:rsidP="00477238">
      <w:pPr>
        <w:widowControl w:val="0"/>
        <w:spacing w:after="0"/>
        <w:ind w:left="720" w:hanging="1440"/>
        <w:contextualSpacing/>
        <w:jc w:val="center"/>
        <w:rPr>
          <w:rFonts w:ascii="Times New Roman" w:hAnsi="Times New Roman" w:cs="Times New Roman"/>
          <w:b/>
          <w:color w:val="333333"/>
          <w:sz w:val="24"/>
          <w:szCs w:val="24"/>
        </w:rPr>
      </w:pPr>
      <w:r w:rsidRPr="00CA15F6">
        <w:rPr>
          <w:rStyle w:val="googqs-tidbit1"/>
          <w:rFonts w:ascii="Times New Roman" w:hAnsi="Times New Roman"/>
          <w:b/>
          <w:color w:val="333333"/>
          <w:sz w:val="24"/>
          <w:szCs w:val="24"/>
        </w:rPr>
        <w:t xml:space="preserve">          </w:t>
      </w:r>
      <w:proofErr w:type="gramStart"/>
      <w:r w:rsidRPr="00CA15F6">
        <w:rPr>
          <w:rStyle w:val="googqs-tidbit1"/>
          <w:rFonts w:ascii="Times New Roman" w:hAnsi="Times New Roman"/>
          <w:b/>
          <w:color w:val="333333"/>
          <w:sz w:val="24"/>
          <w:szCs w:val="24"/>
        </w:rPr>
        <w:t>committed</w:t>
      </w:r>
      <w:proofErr w:type="gramEnd"/>
      <w:r w:rsidRPr="00CA15F6">
        <w:rPr>
          <w:rStyle w:val="googqs-tidbit1"/>
          <w:rFonts w:ascii="Times New Roman" w:hAnsi="Times New Roman"/>
          <w:b/>
          <w:color w:val="333333"/>
          <w:sz w:val="24"/>
          <w:szCs w:val="24"/>
        </w:rPr>
        <w:t xml:space="preserve"> citizens can change the world.</w:t>
      </w:r>
    </w:p>
    <w:p w:rsidR="00DA068E" w:rsidRPr="00CA15F6" w:rsidRDefault="00DA068E" w:rsidP="00477238">
      <w:pPr>
        <w:widowControl w:val="0"/>
        <w:ind w:left="1440" w:hanging="1440"/>
        <w:contextualSpacing/>
        <w:jc w:val="center"/>
        <w:rPr>
          <w:rFonts w:ascii="Times New Roman" w:hAnsi="Times New Roman" w:cs="Times New Roman"/>
          <w:b/>
          <w:color w:val="333333"/>
          <w:sz w:val="24"/>
          <w:szCs w:val="24"/>
        </w:rPr>
      </w:pPr>
      <w:r w:rsidRPr="00CA15F6">
        <w:rPr>
          <w:rFonts w:ascii="Times New Roman" w:hAnsi="Times New Roman" w:cs="Times New Roman"/>
          <w:b/>
          <w:color w:val="333333"/>
          <w:sz w:val="24"/>
          <w:szCs w:val="24"/>
        </w:rPr>
        <w:t xml:space="preserve"> Indeed, it is the only thing that ever has.”</w:t>
      </w:r>
    </w:p>
    <w:p w:rsidR="00DA068E" w:rsidRPr="00CA15F6" w:rsidRDefault="00DA068E" w:rsidP="00477238">
      <w:pPr>
        <w:widowControl w:val="0"/>
        <w:spacing w:before="120"/>
        <w:contextualSpacing/>
        <w:jc w:val="center"/>
        <w:rPr>
          <w:rFonts w:ascii="Times New Roman" w:hAnsi="Times New Roman" w:cs="Times New Roman"/>
          <w:b/>
          <w:sz w:val="24"/>
          <w:szCs w:val="24"/>
        </w:rPr>
      </w:pPr>
      <w:r w:rsidRPr="00CA15F6">
        <w:rPr>
          <w:rFonts w:ascii="Times New Roman" w:hAnsi="Times New Roman" w:cs="Times New Roman"/>
          <w:b/>
          <w:color w:val="333333"/>
          <w:sz w:val="24"/>
          <w:szCs w:val="24"/>
        </w:rPr>
        <w:tab/>
      </w:r>
      <w:r w:rsidRPr="00CA15F6">
        <w:rPr>
          <w:rFonts w:ascii="Times New Roman" w:hAnsi="Times New Roman" w:cs="Times New Roman"/>
          <w:b/>
          <w:color w:val="333333"/>
          <w:sz w:val="24"/>
          <w:szCs w:val="24"/>
        </w:rPr>
        <w:tab/>
      </w:r>
      <w:r w:rsidRPr="00CA15F6">
        <w:rPr>
          <w:rFonts w:ascii="Times New Roman" w:hAnsi="Times New Roman" w:cs="Times New Roman"/>
          <w:b/>
          <w:color w:val="333333"/>
          <w:sz w:val="24"/>
          <w:szCs w:val="24"/>
        </w:rPr>
        <w:tab/>
      </w:r>
      <w:r w:rsidRPr="00CA15F6">
        <w:rPr>
          <w:rFonts w:ascii="Times New Roman" w:hAnsi="Times New Roman" w:cs="Times New Roman"/>
          <w:b/>
          <w:color w:val="333333"/>
          <w:sz w:val="24"/>
          <w:szCs w:val="24"/>
        </w:rPr>
        <w:tab/>
        <w:t>Margaret Mead</w:t>
      </w: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Pr="00CA15F6" w:rsidRDefault="004B46D5" w:rsidP="00477238">
      <w:pPr>
        <w:pStyle w:val="Header"/>
        <w:widowControl w:val="0"/>
        <w:contextualSpacing/>
        <w:rPr>
          <w:rFonts w:ascii="Times New Roman" w:hAnsi="Times New Roman" w:cs="Times New Roman"/>
          <w:b/>
          <w:sz w:val="24"/>
          <w:szCs w:val="24"/>
        </w:rPr>
      </w:pPr>
      <w:r w:rsidRPr="00CA15F6">
        <w:rPr>
          <w:rFonts w:ascii="Times New Roman" w:hAnsi="Times New Roman" w:cs="Times New Roman"/>
          <w:b/>
          <w:sz w:val="24"/>
          <w:szCs w:val="24"/>
        </w:rPr>
        <w:tab/>
      </w:r>
      <w:r w:rsidR="009026D8">
        <w:rPr>
          <w:rFonts w:ascii="Times New Roman" w:hAnsi="Times New Roman" w:cs="Times New Roman"/>
          <w:b/>
          <w:noProof/>
          <w:sz w:val="24"/>
          <w:szCs w:val="24"/>
        </w:rPr>
        <w:drawing>
          <wp:inline distT="0" distB="0" distL="0" distR="0">
            <wp:extent cx="1095375" cy="390525"/>
            <wp:effectExtent l="19050" t="0" r="9525" b="0"/>
            <wp:docPr id="2" name="Picture 5" descr="Creative commons licens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ative commons license logo.png"/>
                    <pic:cNvPicPr>
                      <a:picLocks noChangeAspect="1" noChangeArrowheads="1"/>
                    </pic:cNvPicPr>
                  </pic:nvPicPr>
                  <pic:blipFill>
                    <a:blip r:embed="rId9"/>
                    <a:srcRect/>
                    <a:stretch>
                      <a:fillRect/>
                    </a:stretch>
                  </pic:blipFill>
                  <pic:spPr bwMode="auto">
                    <a:xfrm>
                      <a:off x="0" y="0"/>
                      <a:ext cx="1095375" cy="390525"/>
                    </a:xfrm>
                    <a:prstGeom prst="rect">
                      <a:avLst/>
                    </a:prstGeom>
                    <a:noFill/>
                    <a:ln w="9525">
                      <a:noFill/>
                      <a:miter lim="800000"/>
                      <a:headEnd/>
                      <a:tailEnd/>
                    </a:ln>
                  </pic:spPr>
                </pic:pic>
              </a:graphicData>
            </a:graphic>
          </wp:inline>
        </w:drawing>
      </w:r>
    </w:p>
    <w:p w:rsidR="00DA068E" w:rsidRPr="00CA15F6" w:rsidRDefault="00DA068E" w:rsidP="00477238">
      <w:pPr>
        <w:pStyle w:val="Header"/>
        <w:widowControl w:val="0"/>
        <w:contextualSpacing/>
        <w:rPr>
          <w:rFonts w:ascii="Times New Roman" w:hAnsi="Times New Roman" w:cs="Times New Roman"/>
          <w:b/>
          <w:sz w:val="24"/>
          <w:szCs w:val="24"/>
        </w:rPr>
      </w:pPr>
    </w:p>
    <w:p w:rsidR="00D37733" w:rsidRPr="00CA15F6" w:rsidRDefault="00F913B5" w:rsidP="00477238">
      <w:pPr>
        <w:pStyle w:val="Header"/>
        <w:widowControl w:val="0"/>
        <w:ind w:left="1440" w:hanging="1440"/>
        <w:contextualSpacing/>
        <w:jc w:val="center"/>
        <w:rPr>
          <w:rFonts w:ascii="Times New Roman" w:hAnsi="Times New Roman" w:cs="Times New Roman"/>
          <w:color w:val="000000"/>
          <w:sz w:val="24"/>
          <w:szCs w:val="24"/>
        </w:rPr>
      </w:pPr>
      <w:r w:rsidRPr="00CA15F6">
        <w:rPr>
          <w:rFonts w:ascii="Times New Roman" w:hAnsi="Times New Roman" w:cs="Times New Roman"/>
          <w:color w:val="000000"/>
          <w:sz w:val="24"/>
          <w:szCs w:val="24"/>
        </w:rPr>
        <w:t xml:space="preserve">Under the terms of the above Creative Commons Copyright </w:t>
      </w:r>
    </w:p>
    <w:p w:rsidR="00D37733" w:rsidRPr="00CA15F6" w:rsidRDefault="00F913B5" w:rsidP="00477238">
      <w:pPr>
        <w:pStyle w:val="Header"/>
        <w:widowControl w:val="0"/>
        <w:ind w:left="1440" w:hanging="1440"/>
        <w:contextualSpacing/>
        <w:jc w:val="center"/>
        <w:rPr>
          <w:rFonts w:ascii="Times New Roman" w:hAnsi="Times New Roman" w:cs="Times New Roman"/>
          <w:color w:val="000000"/>
          <w:sz w:val="24"/>
          <w:szCs w:val="24"/>
        </w:rPr>
      </w:pPr>
      <w:r w:rsidRPr="00CA15F6">
        <w:rPr>
          <w:rFonts w:ascii="Times New Roman" w:hAnsi="Times New Roman" w:cs="Times New Roman"/>
          <w:color w:val="000000"/>
          <w:sz w:val="24"/>
          <w:szCs w:val="24"/>
        </w:rPr>
        <w:t>License,</w:t>
      </w:r>
      <w:r w:rsidR="00D37733" w:rsidRPr="00CA15F6">
        <w:rPr>
          <w:rFonts w:ascii="Times New Roman" w:hAnsi="Times New Roman" w:cs="Times New Roman"/>
          <w:color w:val="000000"/>
          <w:sz w:val="24"/>
          <w:szCs w:val="24"/>
        </w:rPr>
        <w:t xml:space="preserve"> </w:t>
      </w:r>
      <w:r w:rsidRPr="00CA15F6">
        <w:rPr>
          <w:rFonts w:ascii="Times New Roman" w:hAnsi="Times New Roman" w:cs="Times New Roman"/>
          <w:color w:val="000000"/>
          <w:sz w:val="24"/>
          <w:szCs w:val="24"/>
        </w:rPr>
        <w:t xml:space="preserve">you are free to download this work and to share it </w:t>
      </w:r>
    </w:p>
    <w:p w:rsidR="00D37733" w:rsidRPr="00CA15F6" w:rsidRDefault="00F913B5" w:rsidP="00477238">
      <w:pPr>
        <w:pStyle w:val="Header"/>
        <w:widowControl w:val="0"/>
        <w:ind w:left="1440" w:hanging="1440"/>
        <w:contextualSpacing/>
        <w:jc w:val="center"/>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with</w:t>
      </w:r>
      <w:proofErr w:type="gramEnd"/>
      <w:r w:rsidRPr="00CA15F6">
        <w:rPr>
          <w:rFonts w:ascii="Times New Roman" w:hAnsi="Times New Roman" w:cs="Times New Roman"/>
          <w:color w:val="000000"/>
          <w:sz w:val="24"/>
          <w:szCs w:val="24"/>
        </w:rPr>
        <w:t xml:space="preserve"> others as long</w:t>
      </w:r>
      <w:r w:rsidR="00D37733" w:rsidRPr="00CA15F6">
        <w:rPr>
          <w:rFonts w:ascii="Times New Roman" w:hAnsi="Times New Roman" w:cs="Times New Roman"/>
          <w:color w:val="000000"/>
          <w:sz w:val="24"/>
          <w:szCs w:val="24"/>
        </w:rPr>
        <w:t xml:space="preserve"> </w:t>
      </w:r>
      <w:r w:rsidRPr="00CA15F6">
        <w:rPr>
          <w:rFonts w:ascii="Times New Roman" w:hAnsi="Times New Roman" w:cs="Times New Roman"/>
          <w:color w:val="000000"/>
          <w:sz w:val="24"/>
          <w:szCs w:val="24"/>
        </w:rPr>
        <w:t xml:space="preserve">as you credit the author, without changing </w:t>
      </w:r>
      <w:r w:rsidR="00D37733" w:rsidRPr="00CA15F6">
        <w:rPr>
          <w:rFonts w:ascii="Times New Roman" w:hAnsi="Times New Roman" w:cs="Times New Roman"/>
          <w:color w:val="000000"/>
          <w:sz w:val="24"/>
          <w:szCs w:val="24"/>
        </w:rPr>
        <w:t xml:space="preserve"> </w:t>
      </w:r>
    </w:p>
    <w:p w:rsidR="00F913B5" w:rsidRPr="00CA15F6" w:rsidRDefault="00F913B5" w:rsidP="00477238">
      <w:pPr>
        <w:pStyle w:val="Header"/>
        <w:widowControl w:val="0"/>
        <w:ind w:left="1440" w:hanging="1440"/>
        <w:contextualSpacing/>
        <w:jc w:val="center"/>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it</w:t>
      </w:r>
      <w:proofErr w:type="gramEnd"/>
      <w:r w:rsidRPr="00CA15F6">
        <w:rPr>
          <w:rFonts w:ascii="Times New Roman" w:hAnsi="Times New Roman" w:cs="Times New Roman"/>
          <w:color w:val="000000"/>
          <w:sz w:val="24"/>
          <w:szCs w:val="24"/>
        </w:rPr>
        <w:t xml:space="preserve"> in any way or using it for</w:t>
      </w:r>
      <w:r w:rsidR="00D37733" w:rsidRPr="00CA15F6">
        <w:rPr>
          <w:rFonts w:ascii="Times New Roman" w:hAnsi="Times New Roman" w:cs="Times New Roman"/>
          <w:color w:val="000000"/>
          <w:sz w:val="24"/>
          <w:szCs w:val="24"/>
        </w:rPr>
        <w:t xml:space="preserve"> </w:t>
      </w:r>
      <w:r w:rsidRPr="00CA15F6">
        <w:rPr>
          <w:rFonts w:ascii="Times New Roman" w:hAnsi="Times New Roman" w:cs="Times New Roman"/>
          <w:color w:val="000000"/>
          <w:sz w:val="24"/>
          <w:szCs w:val="24"/>
        </w:rPr>
        <w:t>commercial purposes.</w:t>
      </w: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Pr="00CA15F6" w:rsidRDefault="00DA068E" w:rsidP="00477238">
      <w:pPr>
        <w:pStyle w:val="Header"/>
        <w:widowControl w:val="0"/>
        <w:contextualSpacing/>
        <w:rPr>
          <w:rFonts w:ascii="Times New Roman" w:hAnsi="Times New Roman" w:cs="Times New Roman"/>
          <w:b/>
          <w:sz w:val="24"/>
          <w:szCs w:val="24"/>
        </w:rPr>
      </w:pPr>
    </w:p>
    <w:p w:rsidR="00DC1E73" w:rsidRPr="00CA15F6" w:rsidRDefault="00DC1E73" w:rsidP="00477238">
      <w:pPr>
        <w:pStyle w:val="Header"/>
        <w:widowControl w:val="0"/>
        <w:contextualSpacing/>
        <w:rPr>
          <w:rFonts w:ascii="Times New Roman" w:hAnsi="Times New Roman" w:cs="Times New Roman"/>
          <w:b/>
          <w:sz w:val="24"/>
          <w:szCs w:val="24"/>
        </w:rPr>
      </w:pPr>
    </w:p>
    <w:p w:rsidR="00DA068E" w:rsidRPr="00CA15F6" w:rsidRDefault="00DA068E" w:rsidP="00477238">
      <w:pPr>
        <w:pStyle w:val="Header"/>
        <w:widowControl w:val="0"/>
        <w:contextualSpacing/>
        <w:rPr>
          <w:rFonts w:ascii="Times New Roman" w:hAnsi="Times New Roman" w:cs="Times New Roman"/>
          <w:b/>
          <w:sz w:val="24"/>
          <w:szCs w:val="24"/>
        </w:rPr>
      </w:pPr>
    </w:p>
    <w:p w:rsidR="00DA068E" w:rsidRDefault="00DA068E"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Default="007573D4" w:rsidP="00477238">
      <w:pPr>
        <w:widowControl w:val="0"/>
        <w:contextualSpacing/>
        <w:rPr>
          <w:rFonts w:ascii="Times New Roman" w:hAnsi="Times New Roman" w:cs="Times New Roman"/>
          <w:sz w:val="24"/>
          <w:szCs w:val="24"/>
        </w:rPr>
      </w:pPr>
    </w:p>
    <w:p w:rsidR="007573D4" w:rsidRPr="00CA15F6" w:rsidRDefault="007573D4" w:rsidP="00477238">
      <w:pPr>
        <w:widowControl w:val="0"/>
        <w:contextualSpacing/>
        <w:rPr>
          <w:rFonts w:ascii="Times New Roman" w:hAnsi="Times New Roman" w:cs="Times New Roman"/>
          <w:sz w:val="24"/>
          <w:szCs w:val="24"/>
        </w:rPr>
      </w:pPr>
    </w:p>
    <w:p w:rsidR="003C4BB3" w:rsidRDefault="003C4BB3" w:rsidP="00477238">
      <w:pPr>
        <w:widowControl w:val="0"/>
        <w:spacing w:after="0" w:line="480" w:lineRule="auto"/>
        <w:contextualSpacing/>
        <w:rPr>
          <w:rFonts w:ascii="Times New Roman" w:hAnsi="Times New Roman" w:cs="Times New Roman"/>
          <w:bCs/>
          <w:i/>
          <w:sz w:val="24"/>
          <w:szCs w:val="24"/>
        </w:rPr>
      </w:pPr>
    </w:p>
    <w:p w:rsidR="003F450B" w:rsidRDefault="003F450B" w:rsidP="00477238">
      <w:pPr>
        <w:widowControl w:val="0"/>
        <w:spacing w:after="0" w:line="480" w:lineRule="auto"/>
        <w:contextualSpacing/>
        <w:jc w:val="center"/>
        <w:rPr>
          <w:rFonts w:ascii="Times New Roman" w:hAnsi="Times New Roman" w:cs="Times New Roman"/>
          <w:bCs/>
          <w:i/>
          <w:sz w:val="24"/>
          <w:szCs w:val="24"/>
        </w:rPr>
      </w:pPr>
    </w:p>
    <w:p w:rsidR="003F450B" w:rsidRDefault="003F450B" w:rsidP="00477238">
      <w:pPr>
        <w:widowControl w:val="0"/>
        <w:spacing w:after="0" w:line="480" w:lineRule="auto"/>
        <w:contextualSpacing/>
        <w:jc w:val="center"/>
        <w:rPr>
          <w:rFonts w:ascii="Times New Roman" w:hAnsi="Times New Roman" w:cs="Times New Roman"/>
          <w:bCs/>
          <w:i/>
          <w:sz w:val="24"/>
          <w:szCs w:val="24"/>
        </w:rPr>
      </w:pPr>
    </w:p>
    <w:p w:rsidR="000D7833" w:rsidRPr="00CA15F6" w:rsidRDefault="00DC1E73" w:rsidP="00477238">
      <w:pPr>
        <w:widowControl w:val="0"/>
        <w:spacing w:after="0" w:line="480" w:lineRule="auto"/>
        <w:contextualSpacing/>
        <w:jc w:val="center"/>
        <w:rPr>
          <w:rFonts w:ascii="Times New Roman" w:hAnsi="Times New Roman" w:cs="Times New Roman"/>
          <w:bCs/>
          <w:i/>
          <w:sz w:val="24"/>
          <w:szCs w:val="24"/>
        </w:rPr>
      </w:pPr>
      <w:r w:rsidRPr="00CA15F6">
        <w:rPr>
          <w:rFonts w:ascii="Times New Roman" w:hAnsi="Times New Roman" w:cs="Times New Roman"/>
          <w:bCs/>
          <w:i/>
          <w:sz w:val="24"/>
          <w:szCs w:val="24"/>
        </w:rPr>
        <w:t>“Only puny secrets need protection. Big secrets are protected by public incredulity.”</w:t>
      </w:r>
    </w:p>
    <w:p w:rsidR="00DC1E73" w:rsidRPr="00CA15F6" w:rsidRDefault="00DC1E73" w:rsidP="00477238">
      <w:pPr>
        <w:widowControl w:val="0"/>
        <w:spacing w:after="0" w:line="480" w:lineRule="auto"/>
        <w:ind w:left="5040"/>
        <w:contextualSpacing/>
        <w:jc w:val="center"/>
        <w:rPr>
          <w:rFonts w:ascii="Times New Roman" w:hAnsi="Times New Roman" w:cs="Times New Roman"/>
          <w:sz w:val="24"/>
          <w:szCs w:val="24"/>
        </w:rPr>
      </w:pPr>
      <w:r w:rsidRPr="00CA15F6">
        <w:rPr>
          <w:rFonts w:ascii="Times New Roman" w:hAnsi="Times New Roman" w:cs="Times New Roman"/>
          <w:bCs/>
          <w:sz w:val="24"/>
          <w:szCs w:val="24"/>
        </w:rPr>
        <w:t>Marshall McLuhan</w:t>
      </w:r>
    </w:p>
    <w:p w:rsidR="000D7833" w:rsidRPr="00CA15F6" w:rsidRDefault="000D7833" w:rsidP="00477238">
      <w:pPr>
        <w:widowControl w:val="0"/>
        <w:spacing w:after="0" w:line="480" w:lineRule="auto"/>
        <w:contextualSpacing/>
        <w:jc w:val="center"/>
        <w:rPr>
          <w:rFonts w:ascii="Times New Roman" w:hAnsi="Times New Roman" w:cs="Times New Roman"/>
          <w:sz w:val="24"/>
          <w:szCs w:val="24"/>
        </w:rPr>
      </w:pPr>
    </w:p>
    <w:p w:rsidR="000D7833" w:rsidRPr="00CA15F6" w:rsidRDefault="000D7833" w:rsidP="00477238">
      <w:pPr>
        <w:widowControl w:val="0"/>
        <w:spacing w:after="0" w:line="480" w:lineRule="auto"/>
        <w:contextualSpacing/>
        <w:jc w:val="center"/>
        <w:rPr>
          <w:rFonts w:ascii="Times New Roman" w:hAnsi="Times New Roman" w:cs="Times New Roman"/>
          <w:sz w:val="24"/>
          <w:szCs w:val="24"/>
        </w:rPr>
      </w:pPr>
    </w:p>
    <w:p w:rsidR="00630248" w:rsidRPr="00CA15F6" w:rsidRDefault="001B5D68" w:rsidP="00477238">
      <w:pPr>
        <w:widowControl w:val="0"/>
        <w:spacing w:after="240" w:line="480" w:lineRule="auto"/>
        <w:contextualSpacing/>
        <w:jc w:val="center"/>
        <w:outlineLvl w:val="0"/>
        <w:rPr>
          <w:rFonts w:ascii="Times New Roman" w:hAnsi="Times New Roman" w:cs="Times New Roman"/>
          <w:sz w:val="24"/>
          <w:szCs w:val="24"/>
        </w:rPr>
      </w:pPr>
      <w:r w:rsidRPr="00CA15F6">
        <w:rPr>
          <w:rFonts w:ascii="Times New Roman" w:hAnsi="Times New Roman" w:cs="Times New Roman"/>
          <w:sz w:val="24"/>
          <w:szCs w:val="24"/>
        </w:rPr>
        <w:t>INTRODUCTION</w:t>
      </w:r>
    </w:p>
    <w:p w:rsidR="00A32D4C" w:rsidRPr="00CA15F6" w:rsidRDefault="00A32D4C"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When a good friend contacted me three or four years after 9/11 to tell me the attacks on the World Trade Center </w:t>
      </w:r>
      <w:r w:rsidR="00EB1A11" w:rsidRPr="00CA15F6">
        <w:rPr>
          <w:rFonts w:ascii="Times New Roman" w:hAnsi="Times New Roman" w:cs="Times New Roman"/>
          <w:sz w:val="24"/>
          <w:szCs w:val="24"/>
        </w:rPr>
        <w:t>and Pentagon were an inside job</w:t>
      </w:r>
      <w:r w:rsidR="007111FE" w:rsidRPr="00CA15F6">
        <w:rPr>
          <w:rFonts w:ascii="Times New Roman" w:hAnsi="Times New Roman" w:cs="Times New Roman"/>
          <w:sz w:val="24"/>
          <w:szCs w:val="24"/>
        </w:rPr>
        <w:t>,</w:t>
      </w:r>
      <w:r w:rsidRPr="00CA15F6">
        <w:rPr>
          <w:rFonts w:ascii="Times New Roman" w:hAnsi="Times New Roman" w:cs="Times New Roman"/>
          <w:sz w:val="24"/>
          <w:szCs w:val="24"/>
        </w:rPr>
        <w:t xml:space="preserve"> aided and abetted by elements within our own government, I was furious.</w:t>
      </w:r>
    </w:p>
    <w:p w:rsidR="00A32D4C" w:rsidRPr="00CA15F6" w:rsidRDefault="00A32D4C"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“I’ve never known Sharon to read a newspaper in her life,” I fumed to my wife when she asked why I was so angry. “And she expects me to believe her hare-brained story about 9/11?”</w:t>
      </w:r>
    </w:p>
    <w:p w:rsidR="006010DC" w:rsidRPr="00CA15F6" w:rsidRDefault="00F33A5B"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Joy had never met Sharon but had heard enough of my L.A. stories to know who she is. Both of us are expats now, </w:t>
      </w:r>
      <w:r w:rsidR="007A087D" w:rsidRPr="00CA15F6">
        <w:rPr>
          <w:rFonts w:ascii="Times New Roman" w:hAnsi="Times New Roman" w:cs="Times New Roman"/>
          <w:sz w:val="24"/>
          <w:szCs w:val="24"/>
        </w:rPr>
        <w:t>Sharon</w:t>
      </w:r>
      <w:r w:rsidRPr="00CA15F6">
        <w:rPr>
          <w:rFonts w:ascii="Times New Roman" w:hAnsi="Times New Roman" w:cs="Times New Roman"/>
          <w:sz w:val="24"/>
          <w:szCs w:val="24"/>
        </w:rPr>
        <w:t xml:space="preserve"> in Portland and me </w:t>
      </w:r>
      <w:r w:rsidR="00E12ED8" w:rsidRPr="00CA15F6">
        <w:rPr>
          <w:rFonts w:ascii="Times New Roman" w:hAnsi="Times New Roman" w:cs="Times New Roman"/>
          <w:sz w:val="24"/>
          <w:szCs w:val="24"/>
        </w:rPr>
        <w:t xml:space="preserve">back </w:t>
      </w:r>
      <w:r w:rsidRPr="00CA15F6">
        <w:rPr>
          <w:rFonts w:ascii="Times New Roman" w:hAnsi="Times New Roman" w:cs="Times New Roman"/>
          <w:sz w:val="24"/>
          <w:szCs w:val="24"/>
        </w:rPr>
        <w:t>in my hometown in the Midwest. We’d kept in touch fairly regularly, but this conviction of hers about 9/11 made me wonder how well I knew her after all.</w:t>
      </w:r>
    </w:p>
    <w:p w:rsidR="00C61493" w:rsidRPr="00CA15F6" w:rsidRDefault="00C61493"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“I’ll send you a video,” she said. “Just watch it with an open mind, okay?”</w:t>
      </w:r>
    </w:p>
    <w:p w:rsidR="005F333E" w:rsidRPr="00CA15F6" w:rsidRDefault="007A087D"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It arrived a few days later: </w:t>
      </w:r>
      <w:r w:rsidR="00C106B6" w:rsidRPr="00CA15F6">
        <w:rPr>
          <w:rFonts w:ascii="Times New Roman" w:hAnsi="Times New Roman" w:cs="Times New Roman"/>
          <w:sz w:val="24"/>
          <w:szCs w:val="24"/>
        </w:rPr>
        <w:t xml:space="preserve">a documentary of poor production quality and implausible conjectures appropriately titled </w:t>
      </w:r>
      <w:r w:rsidR="00C106B6" w:rsidRPr="00CA15F6">
        <w:rPr>
          <w:rFonts w:ascii="Times New Roman" w:hAnsi="Times New Roman" w:cs="Times New Roman"/>
          <w:i/>
          <w:sz w:val="24"/>
          <w:szCs w:val="24"/>
        </w:rPr>
        <w:t>Loose Change</w:t>
      </w:r>
      <w:r w:rsidR="00C106B6" w:rsidRPr="00CA15F6">
        <w:rPr>
          <w:rFonts w:ascii="Times New Roman" w:hAnsi="Times New Roman" w:cs="Times New Roman"/>
          <w:sz w:val="24"/>
          <w:szCs w:val="24"/>
        </w:rPr>
        <w:t>. I did tr</w:t>
      </w:r>
      <w:r w:rsidR="00A47852" w:rsidRPr="00CA15F6">
        <w:rPr>
          <w:rFonts w:ascii="Times New Roman" w:hAnsi="Times New Roman" w:cs="Times New Roman"/>
          <w:sz w:val="24"/>
          <w:szCs w:val="24"/>
        </w:rPr>
        <w:t>y to watch it with an open mind</w:t>
      </w:r>
      <w:r w:rsidR="00C106B6" w:rsidRPr="00CA15F6">
        <w:rPr>
          <w:rFonts w:ascii="Times New Roman" w:hAnsi="Times New Roman" w:cs="Times New Roman"/>
          <w:sz w:val="24"/>
          <w:szCs w:val="24"/>
        </w:rPr>
        <w:t xml:space="preserve"> but heard myself </w:t>
      </w:r>
      <w:r w:rsidR="002A752C" w:rsidRPr="00CA15F6">
        <w:rPr>
          <w:rFonts w:ascii="Times New Roman" w:hAnsi="Times New Roman" w:cs="Times New Roman"/>
          <w:sz w:val="24"/>
          <w:szCs w:val="24"/>
        </w:rPr>
        <w:t>m</w:t>
      </w:r>
      <w:r w:rsidR="00C106B6" w:rsidRPr="00CA15F6">
        <w:rPr>
          <w:rFonts w:ascii="Times New Roman" w:hAnsi="Times New Roman" w:cs="Times New Roman"/>
          <w:sz w:val="24"/>
          <w:szCs w:val="24"/>
        </w:rPr>
        <w:t xml:space="preserve">uttering expletives and invoking the </w:t>
      </w:r>
      <w:r w:rsidR="00EA47EA" w:rsidRPr="00CA15F6">
        <w:rPr>
          <w:rFonts w:ascii="Times New Roman" w:hAnsi="Times New Roman" w:cs="Times New Roman"/>
          <w:sz w:val="24"/>
          <w:szCs w:val="24"/>
        </w:rPr>
        <w:t>names of the Lord</w:t>
      </w:r>
      <w:r w:rsidR="00C106B6" w:rsidRPr="00CA15F6">
        <w:rPr>
          <w:rFonts w:ascii="Times New Roman" w:hAnsi="Times New Roman" w:cs="Times New Roman"/>
          <w:sz w:val="24"/>
          <w:szCs w:val="24"/>
        </w:rPr>
        <w:t xml:space="preserve"> and his only begotten son</w:t>
      </w:r>
      <w:r w:rsidR="002A752C" w:rsidRPr="00CA15F6">
        <w:rPr>
          <w:rFonts w:ascii="Times New Roman" w:hAnsi="Times New Roman" w:cs="Times New Roman"/>
          <w:sz w:val="24"/>
          <w:szCs w:val="24"/>
        </w:rPr>
        <w:t xml:space="preserve"> </w:t>
      </w:r>
      <w:r w:rsidR="00C106B6" w:rsidRPr="00CA15F6">
        <w:rPr>
          <w:rFonts w:ascii="Times New Roman" w:hAnsi="Times New Roman" w:cs="Times New Roman"/>
          <w:sz w:val="24"/>
          <w:szCs w:val="24"/>
        </w:rPr>
        <w:t>as if I were overhearing someone else.</w:t>
      </w:r>
      <w:r w:rsidR="006E1E33" w:rsidRPr="00CA15F6">
        <w:rPr>
          <w:rFonts w:ascii="Times New Roman" w:hAnsi="Times New Roman" w:cs="Times New Roman"/>
          <w:sz w:val="24"/>
          <w:szCs w:val="24"/>
        </w:rPr>
        <w:t xml:space="preserve"> </w:t>
      </w:r>
      <w:proofErr w:type="gramStart"/>
      <w:r w:rsidR="006E1E33" w:rsidRPr="00CA15F6">
        <w:rPr>
          <w:rFonts w:ascii="Times New Roman" w:hAnsi="Times New Roman" w:cs="Times New Roman"/>
          <w:sz w:val="24"/>
          <w:szCs w:val="24"/>
        </w:rPr>
        <w:t>Someone who sounded as if he was about to lose it at any moment.</w:t>
      </w:r>
      <w:proofErr w:type="gramEnd"/>
      <w:r w:rsidR="006E1E33" w:rsidRPr="00CA15F6">
        <w:rPr>
          <w:rFonts w:ascii="Times New Roman" w:hAnsi="Times New Roman" w:cs="Times New Roman"/>
          <w:sz w:val="24"/>
          <w:szCs w:val="24"/>
        </w:rPr>
        <w:t xml:space="preserve"> Thanks in part to my dismissive </w:t>
      </w:r>
      <w:r w:rsidR="002A752C" w:rsidRPr="00CA15F6">
        <w:rPr>
          <w:rFonts w:ascii="Times New Roman" w:hAnsi="Times New Roman" w:cs="Times New Roman"/>
          <w:sz w:val="24"/>
          <w:szCs w:val="24"/>
        </w:rPr>
        <w:t xml:space="preserve">if not entirely negative </w:t>
      </w:r>
      <w:r w:rsidR="006E1E33" w:rsidRPr="00CA15F6">
        <w:rPr>
          <w:rFonts w:ascii="Times New Roman" w:hAnsi="Times New Roman" w:cs="Times New Roman"/>
          <w:sz w:val="24"/>
          <w:szCs w:val="24"/>
        </w:rPr>
        <w:t xml:space="preserve">critique, my wife </w:t>
      </w:r>
      <w:r w:rsidR="008D4698" w:rsidRPr="00CA15F6">
        <w:rPr>
          <w:rFonts w:ascii="Times New Roman" w:hAnsi="Times New Roman" w:cs="Times New Roman"/>
          <w:sz w:val="24"/>
          <w:szCs w:val="24"/>
        </w:rPr>
        <w:t>had</w:t>
      </w:r>
      <w:r w:rsidR="006E1E33" w:rsidRPr="00CA15F6">
        <w:rPr>
          <w:rFonts w:ascii="Times New Roman" w:hAnsi="Times New Roman" w:cs="Times New Roman"/>
          <w:sz w:val="24"/>
          <w:szCs w:val="24"/>
        </w:rPr>
        <w:t xml:space="preserve"> </w:t>
      </w:r>
      <w:r w:rsidR="008D4698" w:rsidRPr="00CA15F6">
        <w:rPr>
          <w:rFonts w:ascii="Times New Roman" w:hAnsi="Times New Roman" w:cs="Times New Roman"/>
          <w:sz w:val="24"/>
          <w:szCs w:val="24"/>
        </w:rPr>
        <w:t xml:space="preserve">no </w:t>
      </w:r>
    </w:p>
    <w:p w:rsidR="007A087D" w:rsidRPr="00CA15F6" w:rsidRDefault="008D4698"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interest</w:t>
      </w:r>
      <w:proofErr w:type="gramEnd"/>
      <w:r w:rsidR="006E1E33" w:rsidRPr="00CA15F6">
        <w:rPr>
          <w:rFonts w:ascii="Times New Roman" w:hAnsi="Times New Roman" w:cs="Times New Roman"/>
          <w:sz w:val="24"/>
          <w:szCs w:val="24"/>
        </w:rPr>
        <w:t xml:space="preserve"> in watching it.</w:t>
      </w:r>
    </w:p>
    <w:p w:rsidR="006E1E33" w:rsidRPr="00CA15F6" w:rsidRDefault="006E1E33"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lastRenderedPageBreak/>
        <w:tab/>
        <w:t xml:space="preserve">It </w:t>
      </w:r>
      <w:r w:rsidR="00DB24EA" w:rsidRPr="00CA15F6">
        <w:rPr>
          <w:rFonts w:ascii="Times New Roman" w:hAnsi="Times New Roman" w:cs="Times New Roman"/>
          <w:sz w:val="24"/>
          <w:szCs w:val="24"/>
        </w:rPr>
        <w:t xml:space="preserve">did get me thinking though. Mostly about why such a horrific event had ceased to </w:t>
      </w:r>
      <w:r w:rsidR="00EE5C51" w:rsidRPr="00CA15F6">
        <w:rPr>
          <w:rFonts w:ascii="Times New Roman" w:hAnsi="Times New Roman" w:cs="Times New Roman"/>
          <w:sz w:val="24"/>
          <w:szCs w:val="24"/>
        </w:rPr>
        <w:t xml:space="preserve">oppress my thoughts as it </w:t>
      </w:r>
      <w:r w:rsidR="00E17B5A" w:rsidRPr="00CA15F6">
        <w:rPr>
          <w:rFonts w:ascii="Times New Roman" w:hAnsi="Times New Roman" w:cs="Times New Roman"/>
          <w:sz w:val="24"/>
          <w:szCs w:val="24"/>
        </w:rPr>
        <w:t xml:space="preserve">once </w:t>
      </w:r>
      <w:r w:rsidR="00EE5C51" w:rsidRPr="00CA15F6">
        <w:rPr>
          <w:rFonts w:ascii="Times New Roman" w:hAnsi="Times New Roman" w:cs="Times New Roman"/>
          <w:sz w:val="24"/>
          <w:szCs w:val="24"/>
        </w:rPr>
        <w:t>had, until being</w:t>
      </w:r>
      <w:r w:rsidR="00DB24EA" w:rsidRPr="00CA15F6">
        <w:rPr>
          <w:rFonts w:ascii="Times New Roman" w:hAnsi="Times New Roman" w:cs="Times New Roman"/>
          <w:sz w:val="24"/>
          <w:szCs w:val="24"/>
        </w:rPr>
        <w:t xml:space="preserve"> </w:t>
      </w:r>
      <w:r w:rsidR="00EE5C51" w:rsidRPr="00CA15F6">
        <w:rPr>
          <w:rFonts w:ascii="Times New Roman" w:hAnsi="Times New Roman" w:cs="Times New Roman"/>
          <w:sz w:val="24"/>
          <w:szCs w:val="24"/>
        </w:rPr>
        <w:t xml:space="preserve">reintroduced by </w:t>
      </w:r>
      <w:r w:rsidR="00DB24EA" w:rsidRPr="00CA15F6">
        <w:rPr>
          <w:rFonts w:ascii="Times New Roman" w:hAnsi="Times New Roman" w:cs="Times New Roman"/>
          <w:sz w:val="24"/>
          <w:szCs w:val="24"/>
        </w:rPr>
        <w:t xml:space="preserve">Sharon with her long distance call and this amateurish but indeed </w:t>
      </w:r>
      <w:r w:rsidR="00EE5C51" w:rsidRPr="00CA15F6">
        <w:rPr>
          <w:rFonts w:ascii="Times New Roman" w:hAnsi="Times New Roman" w:cs="Times New Roman"/>
          <w:sz w:val="24"/>
          <w:szCs w:val="24"/>
        </w:rPr>
        <w:t xml:space="preserve">rather </w:t>
      </w:r>
      <w:r w:rsidR="00AB0709" w:rsidRPr="00CA15F6">
        <w:rPr>
          <w:rFonts w:ascii="Times New Roman" w:hAnsi="Times New Roman" w:cs="Times New Roman"/>
          <w:sz w:val="24"/>
          <w:szCs w:val="24"/>
        </w:rPr>
        <w:t>thought-</w:t>
      </w:r>
      <w:r w:rsidR="00DB24EA" w:rsidRPr="00CA15F6">
        <w:rPr>
          <w:rFonts w:ascii="Times New Roman" w:hAnsi="Times New Roman" w:cs="Times New Roman"/>
          <w:sz w:val="24"/>
          <w:szCs w:val="24"/>
        </w:rPr>
        <w:t>provoking video.</w:t>
      </w:r>
      <w:r w:rsidR="007D4B5C" w:rsidRPr="00CA15F6">
        <w:rPr>
          <w:rFonts w:ascii="Times New Roman" w:hAnsi="Times New Roman" w:cs="Times New Roman"/>
          <w:sz w:val="24"/>
          <w:szCs w:val="24"/>
        </w:rPr>
        <w:t xml:space="preserve"> How had 9/11 faded so completely from my mental radar screen?</w:t>
      </w:r>
    </w:p>
    <w:p w:rsidR="007D4B5C" w:rsidRPr="00CA15F6" w:rsidRDefault="007D4B5C"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My much younger cousin Lisa had been one of the nearly 3,000 victims on that terrible day. I wasn’t particularly close to that side of the family but sent condolences after learning of her death, then obsessed for days about how it might have occurred. </w:t>
      </w:r>
      <w:r w:rsidR="007111FE" w:rsidRPr="00CA15F6">
        <w:rPr>
          <w:rFonts w:ascii="Times New Roman" w:hAnsi="Times New Roman" w:cs="Times New Roman"/>
          <w:sz w:val="24"/>
          <w:szCs w:val="24"/>
        </w:rPr>
        <w:t>I didn’t kno</w:t>
      </w:r>
      <w:r w:rsidRPr="00CA15F6">
        <w:rPr>
          <w:rFonts w:ascii="Times New Roman" w:hAnsi="Times New Roman" w:cs="Times New Roman"/>
          <w:sz w:val="24"/>
          <w:szCs w:val="24"/>
        </w:rPr>
        <w:t xml:space="preserve">w the details and wasn’t </w:t>
      </w:r>
      <w:r w:rsidR="007111FE" w:rsidRPr="00CA15F6">
        <w:rPr>
          <w:rFonts w:ascii="Times New Roman" w:hAnsi="Times New Roman" w:cs="Times New Roman"/>
          <w:sz w:val="24"/>
          <w:szCs w:val="24"/>
        </w:rPr>
        <w:t>about</w:t>
      </w:r>
      <w:r w:rsidRPr="00CA15F6">
        <w:rPr>
          <w:rFonts w:ascii="Times New Roman" w:hAnsi="Times New Roman" w:cs="Times New Roman"/>
          <w:sz w:val="24"/>
          <w:szCs w:val="24"/>
        </w:rPr>
        <w:t xml:space="preserve"> to probe. After a while, Lisa’s untimely end became submerged in the enormity of the metastasizing tragedy, for our own country, then for the people of Iraq </w:t>
      </w:r>
      <w:r w:rsidR="00111FD8" w:rsidRPr="00CA15F6">
        <w:rPr>
          <w:rFonts w:ascii="Times New Roman" w:hAnsi="Times New Roman" w:cs="Times New Roman"/>
          <w:sz w:val="24"/>
          <w:szCs w:val="24"/>
        </w:rPr>
        <w:t xml:space="preserve">and Afghanistan </w:t>
      </w:r>
      <w:r w:rsidRPr="00CA15F6">
        <w:rPr>
          <w:rFonts w:ascii="Times New Roman" w:hAnsi="Times New Roman" w:cs="Times New Roman"/>
          <w:sz w:val="24"/>
          <w:szCs w:val="24"/>
        </w:rPr>
        <w:t>and for the world at large.</w:t>
      </w:r>
    </w:p>
    <w:p w:rsidR="00622A5A" w:rsidRPr="00CA15F6" w:rsidRDefault="00F865AE"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D92328" w:rsidRPr="00CA15F6">
        <w:rPr>
          <w:rFonts w:ascii="Times New Roman" w:hAnsi="Times New Roman" w:cs="Times New Roman"/>
          <w:sz w:val="24"/>
          <w:szCs w:val="24"/>
        </w:rPr>
        <w:t>Two</w:t>
      </w:r>
      <w:r w:rsidRPr="00CA15F6">
        <w:rPr>
          <w:rFonts w:ascii="Times New Roman" w:hAnsi="Times New Roman" w:cs="Times New Roman"/>
          <w:sz w:val="24"/>
          <w:szCs w:val="24"/>
        </w:rPr>
        <w:t xml:space="preserve"> years ago I learned that her parents had divorced and wondered what role Lisa’s death might have played</w:t>
      </w:r>
      <w:r w:rsidR="00EC6CF9" w:rsidRPr="00CA15F6">
        <w:rPr>
          <w:rFonts w:ascii="Times New Roman" w:hAnsi="Times New Roman" w:cs="Times New Roman"/>
          <w:sz w:val="24"/>
          <w:szCs w:val="24"/>
        </w:rPr>
        <w:t xml:space="preserve"> in the breakup of their marriage</w:t>
      </w:r>
      <w:r w:rsidRPr="00CA15F6">
        <w:rPr>
          <w:rFonts w:ascii="Times New Roman" w:hAnsi="Times New Roman" w:cs="Times New Roman"/>
          <w:sz w:val="24"/>
          <w:szCs w:val="24"/>
        </w:rPr>
        <w:t xml:space="preserve">; a substantial one, I guessed. She’d been their only child. My uncle Frank was </w:t>
      </w:r>
      <w:r w:rsidRPr="00CA15F6">
        <w:rPr>
          <w:rFonts w:ascii="Times New Roman" w:hAnsi="Times New Roman" w:cs="Times New Roman"/>
          <w:color w:val="000000"/>
          <w:sz w:val="24"/>
          <w:szCs w:val="24"/>
        </w:rPr>
        <w:t>an executive engineer with a major construction company in Kansas City. I knew little about Lisa’s mother Linda.</w:t>
      </w:r>
      <w:r w:rsidR="00622A5A" w:rsidRPr="00CA15F6">
        <w:rPr>
          <w:rFonts w:ascii="Times New Roman" w:hAnsi="Times New Roman" w:cs="Times New Roman"/>
          <w:sz w:val="24"/>
          <w:szCs w:val="24"/>
        </w:rPr>
        <w:tab/>
      </w:r>
    </w:p>
    <w:p w:rsidR="00C30F03" w:rsidRPr="00CA15F6" w:rsidRDefault="00965EF2"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Pr="00CA15F6">
        <w:rPr>
          <w:rFonts w:ascii="Times New Roman" w:hAnsi="Times New Roman" w:cs="Times New Roman"/>
          <w:i/>
          <w:sz w:val="24"/>
          <w:szCs w:val="24"/>
        </w:rPr>
        <w:t>Loose Change</w:t>
      </w:r>
      <w:r w:rsidRPr="00CA15F6">
        <w:rPr>
          <w:rFonts w:ascii="Times New Roman" w:hAnsi="Times New Roman" w:cs="Times New Roman"/>
          <w:sz w:val="24"/>
          <w:szCs w:val="24"/>
        </w:rPr>
        <w:t xml:space="preserve"> and its reverberations reawakened my interest in 9/11. It </w:t>
      </w:r>
      <w:r w:rsidR="004D57F7" w:rsidRPr="00CA15F6">
        <w:rPr>
          <w:rFonts w:ascii="Times New Roman" w:hAnsi="Times New Roman" w:cs="Times New Roman"/>
          <w:sz w:val="24"/>
          <w:szCs w:val="24"/>
        </w:rPr>
        <w:t>seemed</w:t>
      </w:r>
      <w:r w:rsidRPr="00CA15F6">
        <w:rPr>
          <w:rFonts w:ascii="Times New Roman" w:hAnsi="Times New Roman" w:cs="Times New Roman"/>
          <w:sz w:val="24"/>
          <w:szCs w:val="24"/>
        </w:rPr>
        <w:t xml:space="preserve"> almost as if a film of some kind, </w:t>
      </w:r>
      <w:r w:rsidR="00E14555" w:rsidRPr="00CA15F6">
        <w:rPr>
          <w:rFonts w:ascii="Times New Roman" w:hAnsi="Times New Roman" w:cs="Times New Roman"/>
          <w:sz w:val="24"/>
          <w:szCs w:val="24"/>
        </w:rPr>
        <w:t xml:space="preserve">like </w:t>
      </w:r>
      <w:r w:rsidRPr="00CA15F6">
        <w:rPr>
          <w:rFonts w:ascii="Times New Roman" w:hAnsi="Times New Roman" w:cs="Times New Roman"/>
          <w:sz w:val="24"/>
          <w:szCs w:val="24"/>
        </w:rPr>
        <w:t>condensation on a mirror, had been wiped from my mind</w:t>
      </w:r>
      <w:r w:rsidR="007111FE" w:rsidRPr="00CA15F6">
        <w:rPr>
          <w:rFonts w:ascii="Times New Roman" w:hAnsi="Times New Roman" w:cs="Times New Roman"/>
          <w:sz w:val="24"/>
          <w:szCs w:val="24"/>
        </w:rPr>
        <w:t>. T</w:t>
      </w:r>
      <w:r w:rsidRPr="00CA15F6">
        <w:rPr>
          <w:rFonts w:ascii="Times New Roman" w:hAnsi="Times New Roman" w:cs="Times New Roman"/>
          <w:sz w:val="24"/>
          <w:szCs w:val="24"/>
        </w:rPr>
        <w:t xml:space="preserve">his didn’t happen all at once. </w:t>
      </w:r>
      <w:r w:rsidR="00EA4DE6" w:rsidRPr="00CA15F6">
        <w:rPr>
          <w:rFonts w:ascii="Times New Roman" w:hAnsi="Times New Roman" w:cs="Times New Roman"/>
          <w:sz w:val="24"/>
          <w:szCs w:val="24"/>
        </w:rPr>
        <w:t>At the computer I’d find</w:t>
      </w:r>
      <w:r w:rsidRPr="00CA15F6">
        <w:rPr>
          <w:rFonts w:ascii="Times New Roman" w:hAnsi="Times New Roman" w:cs="Times New Roman"/>
          <w:sz w:val="24"/>
          <w:szCs w:val="24"/>
        </w:rPr>
        <w:t xml:space="preserve"> myself </w:t>
      </w:r>
      <w:r w:rsidR="006521BE" w:rsidRPr="00CA15F6">
        <w:rPr>
          <w:rFonts w:ascii="Times New Roman" w:hAnsi="Times New Roman" w:cs="Times New Roman"/>
          <w:sz w:val="24"/>
          <w:szCs w:val="24"/>
        </w:rPr>
        <w:t xml:space="preserve">idly </w:t>
      </w:r>
      <w:proofErr w:type="spellStart"/>
      <w:r w:rsidR="00DC5F24" w:rsidRPr="00CA15F6">
        <w:rPr>
          <w:rFonts w:ascii="Times New Roman" w:hAnsi="Times New Roman" w:cs="Times New Roman"/>
          <w:sz w:val="24"/>
          <w:szCs w:val="24"/>
        </w:rPr>
        <w:t>G</w:t>
      </w:r>
      <w:r w:rsidRPr="00CA15F6">
        <w:rPr>
          <w:rFonts w:ascii="Times New Roman" w:hAnsi="Times New Roman" w:cs="Times New Roman"/>
          <w:sz w:val="24"/>
          <w:szCs w:val="24"/>
        </w:rPr>
        <w:t>oogling</w:t>
      </w:r>
      <w:proofErr w:type="spellEnd"/>
      <w:r w:rsidRPr="00CA15F6">
        <w:rPr>
          <w:rFonts w:ascii="Times New Roman" w:hAnsi="Times New Roman" w:cs="Times New Roman"/>
          <w:sz w:val="24"/>
          <w:szCs w:val="24"/>
        </w:rPr>
        <w:t xml:space="preserve"> </w:t>
      </w:r>
      <w:r w:rsidR="00E61D19" w:rsidRPr="00CA15F6">
        <w:rPr>
          <w:rFonts w:ascii="Times New Roman" w:hAnsi="Times New Roman" w:cs="Times New Roman"/>
          <w:sz w:val="24"/>
          <w:szCs w:val="24"/>
        </w:rPr>
        <w:t>9/11-related subjects</w:t>
      </w:r>
      <w:r w:rsidR="00EA4DE6" w:rsidRPr="00CA15F6">
        <w:rPr>
          <w:rFonts w:ascii="Times New Roman" w:hAnsi="Times New Roman" w:cs="Times New Roman"/>
          <w:sz w:val="24"/>
          <w:szCs w:val="24"/>
        </w:rPr>
        <w:t>,</w:t>
      </w:r>
      <w:r w:rsidRPr="00CA15F6">
        <w:rPr>
          <w:rFonts w:ascii="Times New Roman" w:hAnsi="Times New Roman" w:cs="Times New Roman"/>
          <w:sz w:val="24"/>
          <w:szCs w:val="24"/>
        </w:rPr>
        <w:t xml:space="preserve"> </w:t>
      </w:r>
      <w:r w:rsidR="006521BE" w:rsidRPr="00CA15F6">
        <w:rPr>
          <w:rFonts w:ascii="Times New Roman" w:hAnsi="Times New Roman" w:cs="Times New Roman"/>
          <w:sz w:val="24"/>
          <w:szCs w:val="24"/>
        </w:rPr>
        <w:t>at first</w:t>
      </w:r>
      <w:r w:rsidR="00EA4DE6" w:rsidRPr="00CA15F6">
        <w:rPr>
          <w:rFonts w:ascii="Times New Roman" w:hAnsi="Times New Roman" w:cs="Times New Roman"/>
          <w:sz w:val="24"/>
          <w:szCs w:val="24"/>
        </w:rPr>
        <w:t xml:space="preserve"> out of curiosity, then as one hyperlink led to another, more like our </w:t>
      </w:r>
      <w:r w:rsidR="007111FE" w:rsidRPr="00CA15F6">
        <w:rPr>
          <w:rFonts w:ascii="Times New Roman" w:hAnsi="Times New Roman" w:cs="Times New Roman"/>
          <w:sz w:val="24"/>
          <w:szCs w:val="24"/>
        </w:rPr>
        <w:t xml:space="preserve">little </w:t>
      </w:r>
      <w:r w:rsidR="000D73FD" w:rsidRPr="00CA15F6">
        <w:rPr>
          <w:rFonts w:ascii="Times New Roman" w:hAnsi="Times New Roman" w:cs="Times New Roman"/>
          <w:sz w:val="24"/>
          <w:szCs w:val="24"/>
        </w:rPr>
        <w:t>dog Riley</w:t>
      </w:r>
      <w:r w:rsidR="00EA4DE6" w:rsidRPr="00CA15F6">
        <w:rPr>
          <w:rFonts w:ascii="Times New Roman" w:hAnsi="Times New Roman" w:cs="Times New Roman"/>
          <w:sz w:val="24"/>
          <w:szCs w:val="24"/>
        </w:rPr>
        <w:t xml:space="preserve"> </w:t>
      </w:r>
      <w:r w:rsidR="004D57F7" w:rsidRPr="00CA15F6">
        <w:rPr>
          <w:rFonts w:ascii="Times New Roman" w:hAnsi="Times New Roman" w:cs="Times New Roman"/>
          <w:sz w:val="24"/>
          <w:szCs w:val="24"/>
        </w:rPr>
        <w:t>on the scent</w:t>
      </w:r>
      <w:r w:rsidR="006521BE" w:rsidRPr="00CA15F6">
        <w:rPr>
          <w:rFonts w:ascii="Times New Roman" w:hAnsi="Times New Roman" w:cs="Times New Roman"/>
          <w:sz w:val="24"/>
          <w:szCs w:val="24"/>
        </w:rPr>
        <w:t xml:space="preserve"> of</w:t>
      </w:r>
      <w:r w:rsidR="00EA4DE6" w:rsidRPr="00CA15F6">
        <w:rPr>
          <w:rFonts w:ascii="Times New Roman" w:hAnsi="Times New Roman" w:cs="Times New Roman"/>
          <w:sz w:val="24"/>
          <w:szCs w:val="24"/>
        </w:rPr>
        <w:t xml:space="preserve"> </w:t>
      </w:r>
      <w:r w:rsidR="004D57F7" w:rsidRPr="00CA15F6">
        <w:rPr>
          <w:rFonts w:ascii="Times New Roman" w:hAnsi="Times New Roman" w:cs="Times New Roman"/>
          <w:sz w:val="24"/>
          <w:szCs w:val="24"/>
        </w:rPr>
        <w:t xml:space="preserve">a </w:t>
      </w:r>
      <w:r w:rsidR="00EA4DE6" w:rsidRPr="00CA15F6">
        <w:rPr>
          <w:rFonts w:ascii="Times New Roman" w:hAnsi="Times New Roman" w:cs="Times New Roman"/>
          <w:sz w:val="24"/>
          <w:szCs w:val="24"/>
        </w:rPr>
        <w:t xml:space="preserve">fresh animal </w:t>
      </w:r>
      <w:r w:rsidR="004D57F7" w:rsidRPr="00CA15F6">
        <w:rPr>
          <w:rFonts w:ascii="Times New Roman" w:hAnsi="Times New Roman" w:cs="Times New Roman"/>
          <w:sz w:val="24"/>
          <w:szCs w:val="24"/>
        </w:rPr>
        <w:t>trail</w:t>
      </w:r>
      <w:r w:rsidR="006521BE" w:rsidRPr="00CA15F6">
        <w:rPr>
          <w:rFonts w:ascii="Times New Roman" w:hAnsi="Times New Roman" w:cs="Times New Roman"/>
          <w:sz w:val="24"/>
          <w:szCs w:val="24"/>
        </w:rPr>
        <w:t xml:space="preserve"> in the back</w:t>
      </w:r>
      <w:r w:rsidR="00EA4DE6" w:rsidRPr="00CA15F6">
        <w:rPr>
          <w:rFonts w:ascii="Times New Roman" w:hAnsi="Times New Roman" w:cs="Times New Roman"/>
          <w:sz w:val="24"/>
          <w:szCs w:val="24"/>
        </w:rPr>
        <w:t xml:space="preserve">yard. </w:t>
      </w:r>
      <w:r w:rsidR="004D57F7" w:rsidRPr="00CA15F6">
        <w:rPr>
          <w:rFonts w:ascii="Times New Roman" w:hAnsi="Times New Roman" w:cs="Times New Roman"/>
          <w:sz w:val="24"/>
          <w:szCs w:val="24"/>
        </w:rPr>
        <w:t xml:space="preserve">After a few </w:t>
      </w:r>
      <w:proofErr w:type="gramStart"/>
      <w:r w:rsidR="004D57F7" w:rsidRPr="00CA15F6">
        <w:rPr>
          <w:rFonts w:ascii="Times New Roman" w:hAnsi="Times New Roman" w:cs="Times New Roman"/>
          <w:sz w:val="24"/>
          <w:szCs w:val="24"/>
        </w:rPr>
        <w:t>days,</w:t>
      </w:r>
      <w:proofErr w:type="gramEnd"/>
      <w:r w:rsidR="004D57F7" w:rsidRPr="00CA15F6">
        <w:rPr>
          <w:rFonts w:ascii="Times New Roman" w:hAnsi="Times New Roman" w:cs="Times New Roman"/>
          <w:sz w:val="24"/>
          <w:szCs w:val="24"/>
        </w:rPr>
        <w:t xml:space="preserve"> </w:t>
      </w:r>
      <w:r w:rsidR="00E14555" w:rsidRPr="00CA15F6">
        <w:rPr>
          <w:rFonts w:ascii="Times New Roman" w:hAnsi="Times New Roman" w:cs="Times New Roman"/>
          <w:sz w:val="24"/>
          <w:szCs w:val="24"/>
        </w:rPr>
        <w:t xml:space="preserve">or </w:t>
      </w:r>
      <w:r w:rsidR="004D57F7" w:rsidRPr="00CA15F6">
        <w:rPr>
          <w:rFonts w:ascii="Times New Roman" w:hAnsi="Times New Roman" w:cs="Times New Roman"/>
          <w:sz w:val="24"/>
          <w:szCs w:val="24"/>
        </w:rPr>
        <w:t xml:space="preserve">maybe it was </w:t>
      </w:r>
      <w:r w:rsidR="00D92328" w:rsidRPr="00CA15F6">
        <w:rPr>
          <w:rFonts w:ascii="Times New Roman" w:hAnsi="Times New Roman" w:cs="Times New Roman"/>
          <w:sz w:val="24"/>
          <w:szCs w:val="24"/>
        </w:rPr>
        <w:t xml:space="preserve">a couple of </w:t>
      </w:r>
      <w:r w:rsidR="004D57F7" w:rsidRPr="00CA15F6">
        <w:rPr>
          <w:rFonts w:ascii="Times New Roman" w:hAnsi="Times New Roman" w:cs="Times New Roman"/>
          <w:sz w:val="24"/>
          <w:szCs w:val="24"/>
        </w:rPr>
        <w:t>weeks of this kind of exploration</w:t>
      </w:r>
      <w:r w:rsidR="00DD4B48" w:rsidRPr="00CA15F6">
        <w:rPr>
          <w:rFonts w:ascii="Times New Roman" w:hAnsi="Times New Roman" w:cs="Times New Roman"/>
          <w:sz w:val="24"/>
          <w:szCs w:val="24"/>
        </w:rPr>
        <w:t>,</w:t>
      </w:r>
      <w:r w:rsidR="004D57F7" w:rsidRPr="00CA15F6">
        <w:rPr>
          <w:rFonts w:ascii="Times New Roman" w:hAnsi="Times New Roman" w:cs="Times New Roman"/>
          <w:sz w:val="24"/>
          <w:szCs w:val="24"/>
        </w:rPr>
        <w:t xml:space="preserve"> it became obvious that </w:t>
      </w:r>
      <w:r w:rsidR="0043246A" w:rsidRPr="00CA15F6">
        <w:rPr>
          <w:rFonts w:ascii="Times New Roman" w:hAnsi="Times New Roman" w:cs="Times New Roman"/>
          <w:sz w:val="24"/>
          <w:szCs w:val="24"/>
        </w:rPr>
        <w:t xml:space="preserve">I had broken through </w:t>
      </w:r>
      <w:r w:rsidR="00E14555" w:rsidRPr="00CA15F6">
        <w:rPr>
          <w:rFonts w:ascii="Times New Roman" w:hAnsi="Times New Roman" w:cs="Times New Roman"/>
          <w:sz w:val="24"/>
          <w:szCs w:val="24"/>
        </w:rPr>
        <w:t>into the</w:t>
      </w:r>
      <w:r w:rsidR="0043246A" w:rsidRPr="00CA15F6">
        <w:rPr>
          <w:rFonts w:ascii="Times New Roman" w:hAnsi="Times New Roman" w:cs="Times New Roman"/>
          <w:sz w:val="24"/>
          <w:szCs w:val="24"/>
        </w:rPr>
        <w:t xml:space="preserve"> vast</w:t>
      </w:r>
      <w:r w:rsidR="002D2AEB" w:rsidRPr="00CA15F6">
        <w:rPr>
          <w:rFonts w:ascii="Times New Roman" w:hAnsi="Times New Roman" w:cs="Times New Roman"/>
          <w:sz w:val="24"/>
          <w:szCs w:val="24"/>
        </w:rPr>
        <w:t>,</w:t>
      </w:r>
      <w:r w:rsidR="0043246A" w:rsidRPr="00CA15F6">
        <w:rPr>
          <w:rFonts w:ascii="Times New Roman" w:hAnsi="Times New Roman" w:cs="Times New Roman"/>
          <w:sz w:val="24"/>
          <w:szCs w:val="24"/>
        </w:rPr>
        <w:t xml:space="preserve"> </w:t>
      </w:r>
      <w:r w:rsidR="00E14555" w:rsidRPr="00CA15F6">
        <w:rPr>
          <w:rFonts w:ascii="Times New Roman" w:hAnsi="Times New Roman" w:cs="Times New Roman"/>
          <w:sz w:val="24"/>
          <w:szCs w:val="24"/>
        </w:rPr>
        <w:t xml:space="preserve">what was then still </w:t>
      </w:r>
      <w:r w:rsidR="0043246A" w:rsidRPr="00CA15F6">
        <w:rPr>
          <w:rFonts w:ascii="Times New Roman" w:hAnsi="Times New Roman" w:cs="Times New Roman"/>
          <w:sz w:val="24"/>
          <w:szCs w:val="24"/>
        </w:rPr>
        <w:t xml:space="preserve">“subterranean” world </w:t>
      </w:r>
      <w:r w:rsidR="002C70B3" w:rsidRPr="00CA15F6">
        <w:rPr>
          <w:rFonts w:ascii="Times New Roman" w:hAnsi="Times New Roman" w:cs="Times New Roman"/>
          <w:sz w:val="24"/>
          <w:szCs w:val="24"/>
        </w:rPr>
        <w:t>of C</w:t>
      </w:r>
      <w:r w:rsidR="00E14555" w:rsidRPr="00CA15F6">
        <w:rPr>
          <w:rFonts w:ascii="Times New Roman" w:hAnsi="Times New Roman" w:cs="Times New Roman"/>
          <w:sz w:val="24"/>
          <w:szCs w:val="24"/>
        </w:rPr>
        <w:t xml:space="preserve">onspiracy theories. </w:t>
      </w:r>
      <w:r w:rsidR="002D2AEB" w:rsidRPr="00CA15F6">
        <w:rPr>
          <w:rFonts w:ascii="Times New Roman" w:hAnsi="Times New Roman" w:cs="Times New Roman"/>
          <w:sz w:val="24"/>
          <w:szCs w:val="24"/>
        </w:rPr>
        <w:t>And s</w:t>
      </w:r>
      <w:r w:rsidR="00E14555" w:rsidRPr="00CA15F6">
        <w:rPr>
          <w:rFonts w:ascii="Times New Roman" w:hAnsi="Times New Roman" w:cs="Times New Roman"/>
          <w:sz w:val="24"/>
          <w:szCs w:val="24"/>
        </w:rPr>
        <w:t>uddenly I felt paranoid</w:t>
      </w:r>
      <w:r w:rsidRPr="00CA15F6">
        <w:rPr>
          <w:rFonts w:ascii="Times New Roman" w:hAnsi="Times New Roman" w:cs="Times New Roman"/>
          <w:sz w:val="24"/>
          <w:szCs w:val="24"/>
        </w:rPr>
        <w:t xml:space="preserve">, as if </w:t>
      </w:r>
      <w:r w:rsidR="00ED10AE" w:rsidRPr="00CA15F6">
        <w:rPr>
          <w:rFonts w:ascii="Times New Roman" w:hAnsi="Times New Roman" w:cs="Times New Roman"/>
          <w:sz w:val="24"/>
          <w:szCs w:val="24"/>
        </w:rPr>
        <w:t xml:space="preserve">I </w:t>
      </w:r>
      <w:r w:rsidR="002D2AEB" w:rsidRPr="00CA15F6">
        <w:rPr>
          <w:rFonts w:ascii="Times New Roman" w:hAnsi="Times New Roman" w:cs="Times New Roman"/>
          <w:sz w:val="24"/>
          <w:szCs w:val="24"/>
        </w:rPr>
        <w:t>could</w:t>
      </w:r>
      <w:r w:rsidR="00ED10AE" w:rsidRPr="00CA15F6">
        <w:rPr>
          <w:rFonts w:ascii="Times New Roman" w:hAnsi="Times New Roman" w:cs="Times New Roman"/>
          <w:sz w:val="24"/>
          <w:szCs w:val="24"/>
        </w:rPr>
        <w:t xml:space="preserve"> be </w:t>
      </w:r>
      <w:r w:rsidR="002D2AEB" w:rsidRPr="00CA15F6">
        <w:rPr>
          <w:rFonts w:ascii="Times New Roman" w:hAnsi="Times New Roman" w:cs="Times New Roman"/>
          <w:sz w:val="24"/>
          <w:szCs w:val="24"/>
        </w:rPr>
        <w:t>o</w:t>
      </w:r>
      <w:r w:rsidR="00ED10AE" w:rsidRPr="00CA15F6">
        <w:rPr>
          <w:rFonts w:ascii="Times New Roman" w:hAnsi="Times New Roman" w:cs="Times New Roman"/>
          <w:sz w:val="24"/>
          <w:szCs w:val="24"/>
        </w:rPr>
        <w:t>bserved</w:t>
      </w:r>
      <w:r w:rsidR="002D2AEB" w:rsidRPr="00CA15F6">
        <w:rPr>
          <w:rFonts w:ascii="Times New Roman" w:hAnsi="Times New Roman" w:cs="Times New Roman"/>
          <w:sz w:val="24"/>
          <w:szCs w:val="24"/>
        </w:rPr>
        <w:t xml:space="preserve"> somehow</w:t>
      </w:r>
      <w:r w:rsidR="00EA4DE6" w:rsidRPr="00CA15F6">
        <w:rPr>
          <w:rFonts w:ascii="Times New Roman" w:hAnsi="Times New Roman" w:cs="Times New Roman"/>
          <w:sz w:val="24"/>
          <w:szCs w:val="24"/>
        </w:rPr>
        <w:t>.</w:t>
      </w:r>
      <w:r w:rsidR="00ED10AE" w:rsidRPr="00CA15F6">
        <w:rPr>
          <w:rFonts w:ascii="Times New Roman" w:hAnsi="Times New Roman" w:cs="Times New Roman"/>
          <w:sz w:val="24"/>
          <w:szCs w:val="24"/>
        </w:rPr>
        <w:t xml:space="preserve"> </w:t>
      </w:r>
      <w:r w:rsidR="00DE0318" w:rsidRPr="00CA15F6">
        <w:rPr>
          <w:rFonts w:ascii="Times New Roman" w:hAnsi="Times New Roman" w:cs="Times New Roman"/>
          <w:sz w:val="24"/>
          <w:szCs w:val="24"/>
        </w:rPr>
        <w:t xml:space="preserve">As if my online presence in forbidden realms could be detected by Big </w:t>
      </w:r>
    </w:p>
    <w:p w:rsidR="00F865AE" w:rsidRPr="00CA15F6" w:rsidRDefault="00DE0318"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Brother.</w:t>
      </w:r>
    </w:p>
    <w:p w:rsidR="00543BB2" w:rsidRPr="00CA15F6" w:rsidRDefault="00543BB2"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It was my good fortune</w:t>
      </w:r>
      <w:r w:rsidR="00DE0318" w:rsidRPr="00CA15F6">
        <w:rPr>
          <w:rFonts w:ascii="Times New Roman" w:hAnsi="Times New Roman" w:cs="Times New Roman"/>
          <w:sz w:val="24"/>
          <w:szCs w:val="24"/>
        </w:rPr>
        <w:t>, however, to come across a posting by Peter Dale Scott, a Canadian poet</w:t>
      </w:r>
      <w:r w:rsidR="00865B98" w:rsidRPr="00CA15F6">
        <w:rPr>
          <w:rFonts w:ascii="Times New Roman" w:hAnsi="Times New Roman" w:cs="Times New Roman"/>
          <w:sz w:val="24"/>
          <w:szCs w:val="24"/>
        </w:rPr>
        <w:t>,</w:t>
      </w:r>
      <w:r w:rsidR="00DE0318" w:rsidRPr="00CA15F6">
        <w:rPr>
          <w:rFonts w:ascii="Times New Roman" w:hAnsi="Times New Roman" w:cs="Times New Roman"/>
          <w:sz w:val="24"/>
          <w:szCs w:val="24"/>
        </w:rPr>
        <w:t xml:space="preserve"> former diplomat and English professor </w:t>
      </w:r>
      <w:r w:rsidR="00E9241B" w:rsidRPr="00CA15F6">
        <w:rPr>
          <w:rFonts w:ascii="Times New Roman" w:hAnsi="Times New Roman" w:cs="Times New Roman"/>
          <w:sz w:val="24"/>
          <w:szCs w:val="24"/>
        </w:rPr>
        <w:t xml:space="preserve">widely </w:t>
      </w:r>
      <w:r w:rsidR="00DE0318" w:rsidRPr="00CA15F6">
        <w:rPr>
          <w:rFonts w:ascii="Times New Roman" w:hAnsi="Times New Roman" w:cs="Times New Roman"/>
          <w:sz w:val="24"/>
          <w:szCs w:val="24"/>
        </w:rPr>
        <w:t xml:space="preserve">recognized for his conceptualization of </w:t>
      </w:r>
      <w:r w:rsidR="00E9241B" w:rsidRPr="00CA15F6">
        <w:rPr>
          <w:rFonts w:ascii="Times New Roman" w:hAnsi="Times New Roman" w:cs="Times New Roman"/>
          <w:i/>
          <w:sz w:val="24"/>
          <w:szCs w:val="24"/>
        </w:rPr>
        <w:t>deep politics</w:t>
      </w:r>
      <w:r w:rsidR="00E9241B" w:rsidRPr="00CA15F6">
        <w:rPr>
          <w:rFonts w:ascii="Times New Roman" w:hAnsi="Times New Roman" w:cs="Times New Roman"/>
          <w:sz w:val="24"/>
          <w:szCs w:val="24"/>
        </w:rPr>
        <w:t>,</w:t>
      </w:r>
      <w:r w:rsidR="00DE0318" w:rsidRPr="00CA15F6">
        <w:rPr>
          <w:rFonts w:ascii="Times New Roman" w:hAnsi="Times New Roman" w:cs="Times New Roman"/>
          <w:sz w:val="24"/>
          <w:szCs w:val="24"/>
        </w:rPr>
        <w:t xml:space="preserve"> </w:t>
      </w:r>
      <w:r w:rsidR="00E9241B" w:rsidRPr="00CA15F6">
        <w:rPr>
          <w:rFonts w:ascii="Times New Roman" w:hAnsi="Times New Roman" w:cs="Times New Roman"/>
          <w:sz w:val="24"/>
          <w:szCs w:val="24"/>
        </w:rPr>
        <w:t xml:space="preserve">which </w:t>
      </w:r>
      <w:r w:rsidR="006D2896" w:rsidRPr="00CA15F6">
        <w:rPr>
          <w:rFonts w:ascii="Times New Roman" w:hAnsi="Times New Roman" w:cs="Times New Roman"/>
          <w:sz w:val="24"/>
          <w:szCs w:val="24"/>
        </w:rPr>
        <w:t>theorizes “</w:t>
      </w:r>
      <w:r w:rsidR="00E9241B" w:rsidRPr="00CA15F6">
        <w:rPr>
          <w:rFonts w:ascii="Times New Roman" w:hAnsi="Times New Roman" w:cs="Times New Roman"/>
          <w:sz w:val="24"/>
          <w:szCs w:val="24"/>
        </w:rPr>
        <w:t xml:space="preserve">that </w:t>
      </w:r>
      <w:r w:rsidR="00865B98" w:rsidRPr="00CA15F6">
        <w:rPr>
          <w:rFonts w:ascii="Times New Roman" w:hAnsi="Times New Roman" w:cs="Times New Roman"/>
          <w:iCs/>
          <w:sz w:val="24"/>
          <w:szCs w:val="24"/>
        </w:rPr>
        <w:t>in every culture and society there are facts which tend to be suppressed collectively</w:t>
      </w:r>
      <w:r w:rsidR="006D2896" w:rsidRPr="00CA15F6">
        <w:rPr>
          <w:rFonts w:ascii="Times New Roman" w:hAnsi="Times New Roman" w:cs="Times New Roman"/>
          <w:iCs/>
          <w:sz w:val="24"/>
          <w:szCs w:val="24"/>
        </w:rPr>
        <w:t>,</w:t>
      </w:r>
      <w:r w:rsidR="006D2896" w:rsidRPr="00CA15F6">
        <w:rPr>
          <w:rFonts w:ascii="Times New Roman" w:hAnsi="Times New Roman" w:cs="Times New Roman"/>
          <w:i/>
          <w:iCs/>
          <w:sz w:val="24"/>
          <w:szCs w:val="24"/>
        </w:rPr>
        <w:t xml:space="preserve"> </w:t>
      </w:r>
      <w:r w:rsidR="006D2896" w:rsidRPr="00CA15F6">
        <w:rPr>
          <w:rFonts w:ascii="Times New Roman" w:hAnsi="Times New Roman" w:cs="Times New Roman"/>
          <w:iCs/>
          <w:sz w:val="24"/>
          <w:szCs w:val="24"/>
        </w:rPr>
        <w:t>because of the social and psychological costs of not doing so.”</w:t>
      </w:r>
      <w:r w:rsidR="00645285" w:rsidRPr="00CA15F6">
        <w:rPr>
          <w:rFonts w:ascii="Times New Roman" w:hAnsi="Times New Roman" w:cs="Times New Roman"/>
          <w:iCs/>
          <w:sz w:val="24"/>
          <w:szCs w:val="24"/>
        </w:rPr>
        <w:t xml:space="preserve"> Scott managed to reassure me that </w:t>
      </w:r>
      <w:r w:rsidR="00C81C01" w:rsidRPr="00CA15F6">
        <w:rPr>
          <w:rFonts w:ascii="Times New Roman" w:hAnsi="Times New Roman" w:cs="Times New Roman"/>
          <w:iCs/>
          <w:sz w:val="24"/>
          <w:szCs w:val="24"/>
        </w:rPr>
        <w:t>my</w:t>
      </w:r>
      <w:r w:rsidR="00645285" w:rsidRPr="00CA15F6">
        <w:rPr>
          <w:rFonts w:ascii="Times New Roman" w:hAnsi="Times New Roman" w:cs="Times New Roman"/>
          <w:iCs/>
          <w:sz w:val="24"/>
          <w:szCs w:val="24"/>
        </w:rPr>
        <w:t xml:space="preserve"> sudden fear was normal</w:t>
      </w:r>
      <w:r w:rsidR="000B6AD5" w:rsidRPr="00CA15F6">
        <w:rPr>
          <w:rFonts w:ascii="Times New Roman" w:hAnsi="Times New Roman" w:cs="Times New Roman"/>
          <w:iCs/>
          <w:sz w:val="24"/>
          <w:szCs w:val="24"/>
        </w:rPr>
        <w:t>,</w:t>
      </w:r>
      <w:r w:rsidR="00645285" w:rsidRPr="00CA15F6">
        <w:rPr>
          <w:rFonts w:ascii="Times New Roman" w:hAnsi="Times New Roman" w:cs="Times New Roman"/>
          <w:iCs/>
          <w:sz w:val="24"/>
          <w:szCs w:val="24"/>
        </w:rPr>
        <w:t xml:space="preserve"> to be expected. </w:t>
      </w:r>
      <w:r w:rsidR="007147CE" w:rsidRPr="00CA15F6">
        <w:rPr>
          <w:rFonts w:ascii="Times New Roman" w:hAnsi="Times New Roman" w:cs="Times New Roman"/>
          <w:iCs/>
          <w:sz w:val="24"/>
          <w:szCs w:val="24"/>
        </w:rPr>
        <w:t xml:space="preserve">I </w:t>
      </w:r>
      <w:r w:rsidR="00094520" w:rsidRPr="00CA15F6">
        <w:rPr>
          <w:rFonts w:ascii="Times New Roman" w:hAnsi="Times New Roman" w:cs="Times New Roman"/>
          <w:iCs/>
          <w:sz w:val="24"/>
          <w:szCs w:val="24"/>
        </w:rPr>
        <w:t>should</w:t>
      </w:r>
      <w:r w:rsidR="000B6AD5" w:rsidRPr="00CA15F6">
        <w:rPr>
          <w:rFonts w:ascii="Times New Roman" w:hAnsi="Times New Roman" w:cs="Times New Roman"/>
          <w:iCs/>
          <w:sz w:val="24"/>
          <w:szCs w:val="24"/>
        </w:rPr>
        <w:t>n</w:t>
      </w:r>
      <w:r w:rsidR="00094520" w:rsidRPr="00CA15F6">
        <w:rPr>
          <w:rFonts w:ascii="Times New Roman" w:hAnsi="Times New Roman" w:cs="Times New Roman"/>
          <w:iCs/>
          <w:sz w:val="24"/>
          <w:szCs w:val="24"/>
        </w:rPr>
        <w:t>’</w:t>
      </w:r>
      <w:r w:rsidR="000B6AD5" w:rsidRPr="00CA15F6">
        <w:rPr>
          <w:rFonts w:ascii="Times New Roman" w:hAnsi="Times New Roman" w:cs="Times New Roman"/>
          <w:iCs/>
          <w:sz w:val="24"/>
          <w:szCs w:val="24"/>
        </w:rPr>
        <w:t xml:space="preserve">t </w:t>
      </w:r>
      <w:r w:rsidR="007147CE" w:rsidRPr="00CA15F6">
        <w:rPr>
          <w:rFonts w:ascii="Times New Roman" w:hAnsi="Times New Roman" w:cs="Times New Roman"/>
          <w:iCs/>
          <w:sz w:val="24"/>
          <w:szCs w:val="24"/>
        </w:rPr>
        <w:t xml:space="preserve">allow it to </w:t>
      </w:r>
      <w:r w:rsidR="00DC14A3" w:rsidRPr="00CA15F6">
        <w:rPr>
          <w:rFonts w:ascii="Times New Roman" w:hAnsi="Times New Roman" w:cs="Times New Roman"/>
          <w:iCs/>
          <w:sz w:val="24"/>
          <w:szCs w:val="24"/>
        </w:rPr>
        <w:t>keep</w:t>
      </w:r>
      <w:r w:rsidR="000B6AD5" w:rsidRPr="00CA15F6">
        <w:rPr>
          <w:rFonts w:ascii="Times New Roman" w:hAnsi="Times New Roman" w:cs="Times New Roman"/>
          <w:iCs/>
          <w:sz w:val="24"/>
          <w:szCs w:val="24"/>
        </w:rPr>
        <w:t xml:space="preserve"> me from</w:t>
      </w:r>
      <w:r w:rsidR="00645285" w:rsidRPr="00CA15F6">
        <w:rPr>
          <w:rFonts w:ascii="Times New Roman" w:hAnsi="Times New Roman" w:cs="Times New Roman"/>
          <w:iCs/>
          <w:sz w:val="24"/>
          <w:szCs w:val="24"/>
        </w:rPr>
        <w:t xml:space="preserve"> </w:t>
      </w:r>
      <w:r w:rsidR="00026942" w:rsidRPr="00CA15F6">
        <w:rPr>
          <w:rFonts w:ascii="Times New Roman" w:hAnsi="Times New Roman" w:cs="Times New Roman"/>
          <w:iCs/>
          <w:sz w:val="24"/>
          <w:szCs w:val="24"/>
        </w:rPr>
        <w:t xml:space="preserve">learning </w:t>
      </w:r>
      <w:r w:rsidR="000F73AD" w:rsidRPr="00CA15F6">
        <w:rPr>
          <w:rFonts w:ascii="Times New Roman" w:hAnsi="Times New Roman" w:cs="Times New Roman"/>
          <w:iCs/>
          <w:sz w:val="24"/>
          <w:szCs w:val="24"/>
        </w:rPr>
        <w:t>what I could</w:t>
      </w:r>
      <w:r w:rsidR="00645285" w:rsidRPr="00CA15F6">
        <w:rPr>
          <w:rFonts w:ascii="Times New Roman" w:hAnsi="Times New Roman" w:cs="Times New Roman"/>
          <w:iCs/>
          <w:sz w:val="24"/>
          <w:szCs w:val="24"/>
        </w:rPr>
        <w:t xml:space="preserve"> about the </w:t>
      </w:r>
      <w:r w:rsidR="000605A5" w:rsidRPr="00CA15F6">
        <w:rPr>
          <w:rFonts w:ascii="Times New Roman" w:hAnsi="Times New Roman" w:cs="Times New Roman"/>
          <w:iCs/>
          <w:sz w:val="24"/>
          <w:szCs w:val="24"/>
        </w:rPr>
        <w:t xml:space="preserve">real </w:t>
      </w:r>
      <w:r w:rsidR="00E62C4B" w:rsidRPr="00CA15F6">
        <w:rPr>
          <w:rFonts w:ascii="Times New Roman" w:hAnsi="Times New Roman" w:cs="Times New Roman"/>
          <w:iCs/>
          <w:sz w:val="24"/>
          <w:szCs w:val="24"/>
        </w:rPr>
        <w:t xml:space="preserve">world </w:t>
      </w:r>
      <w:r w:rsidR="00645285" w:rsidRPr="00CA15F6">
        <w:rPr>
          <w:rFonts w:ascii="Times New Roman" w:hAnsi="Times New Roman" w:cs="Times New Roman"/>
          <w:iCs/>
          <w:sz w:val="24"/>
          <w:szCs w:val="24"/>
        </w:rPr>
        <w:t>we live</w:t>
      </w:r>
      <w:r w:rsidR="00E62C4B" w:rsidRPr="00CA15F6">
        <w:rPr>
          <w:rFonts w:ascii="Times New Roman" w:hAnsi="Times New Roman" w:cs="Times New Roman"/>
          <w:iCs/>
          <w:sz w:val="24"/>
          <w:szCs w:val="24"/>
        </w:rPr>
        <w:t xml:space="preserve"> in</w:t>
      </w:r>
      <w:r w:rsidR="00645285" w:rsidRPr="00CA15F6">
        <w:rPr>
          <w:rFonts w:ascii="Times New Roman" w:hAnsi="Times New Roman" w:cs="Times New Roman"/>
          <w:iCs/>
          <w:sz w:val="24"/>
          <w:szCs w:val="24"/>
        </w:rPr>
        <w:t>.</w:t>
      </w:r>
    </w:p>
    <w:p w:rsidR="002D2AEB" w:rsidRPr="00CA15F6" w:rsidRDefault="00D23A3B"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What, I wondered, did my uncle think about 9/11, and all the conspiracy theories growing up around the collapsed towers like thorns in a</w:t>
      </w:r>
      <w:r w:rsidR="000D5006" w:rsidRPr="00CA15F6">
        <w:rPr>
          <w:rFonts w:ascii="Times New Roman" w:hAnsi="Times New Roman" w:cs="Times New Roman"/>
          <w:sz w:val="24"/>
          <w:szCs w:val="24"/>
        </w:rPr>
        <w:t>n animated</w:t>
      </w:r>
      <w:r w:rsidRPr="00CA15F6">
        <w:rPr>
          <w:rFonts w:ascii="Times New Roman" w:hAnsi="Times New Roman" w:cs="Times New Roman"/>
          <w:sz w:val="24"/>
          <w:szCs w:val="24"/>
        </w:rPr>
        <w:t xml:space="preserve"> fairy ta</w:t>
      </w:r>
      <w:r w:rsidR="00666CCB" w:rsidRPr="00CA15F6">
        <w:rPr>
          <w:rFonts w:ascii="Times New Roman" w:hAnsi="Times New Roman" w:cs="Times New Roman"/>
          <w:sz w:val="24"/>
          <w:szCs w:val="24"/>
        </w:rPr>
        <w:t>le? Did I dare ask him? F</w:t>
      </w:r>
      <w:r w:rsidRPr="00CA15F6">
        <w:rPr>
          <w:rFonts w:ascii="Times New Roman" w:hAnsi="Times New Roman" w:cs="Times New Roman"/>
          <w:sz w:val="24"/>
          <w:szCs w:val="24"/>
        </w:rPr>
        <w:t xml:space="preserve">rom </w:t>
      </w:r>
      <w:r w:rsidR="00666CCB" w:rsidRPr="00CA15F6">
        <w:rPr>
          <w:rFonts w:ascii="Times New Roman" w:hAnsi="Times New Roman" w:cs="Times New Roman"/>
          <w:sz w:val="24"/>
          <w:szCs w:val="24"/>
        </w:rPr>
        <w:t>what little I knew about him</w:t>
      </w:r>
      <w:r w:rsidRPr="00CA15F6">
        <w:rPr>
          <w:rFonts w:ascii="Times New Roman" w:hAnsi="Times New Roman" w:cs="Times New Roman"/>
          <w:sz w:val="24"/>
          <w:szCs w:val="24"/>
        </w:rPr>
        <w:t xml:space="preserve"> </w:t>
      </w:r>
      <w:r w:rsidRPr="00CA15F6">
        <w:rPr>
          <w:rFonts w:ascii="Times New Roman" w:hAnsi="Times New Roman" w:cs="Times New Roman"/>
          <w:color w:val="000000"/>
          <w:sz w:val="24"/>
          <w:szCs w:val="24"/>
        </w:rPr>
        <w:t xml:space="preserve">Frank </w:t>
      </w:r>
      <w:r w:rsidR="00666CCB" w:rsidRPr="00CA15F6">
        <w:rPr>
          <w:rFonts w:ascii="Times New Roman" w:hAnsi="Times New Roman" w:cs="Times New Roman"/>
          <w:color w:val="000000"/>
          <w:sz w:val="24"/>
          <w:szCs w:val="24"/>
        </w:rPr>
        <w:t xml:space="preserve">was </w:t>
      </w:r>
      <w:r w:rsidRPr="00CA15F6">
        <w:rPr>
          <w:rFonts w:ascii="Times New Roman" w:hAnsi="Times New Roman" w:cs="Times New Roman"/>
          <w:color w:val="000000"/>
          <w:sz w:val="24"/>
          <w:szCs w:val="24"/>
        </w:rPr>
        <w:t xml:space="preserve">a conservative, level-headed person, an engineer and executive after all, </w:t>
      </w:r>
      <w:r w:rsidR="00BC31C8" w:rsidRPr="00CA15F6">
        <w:rPr>
          <w:rFonts w:ascii="Times New Roman" w:hAnsi="Times New Roman" w:cs="Times New Roman"/>
          <w:color w:val="000000"/>
          <w:sz w:val="24"/>
          <w:szCs w:val="24"/>
        </w:rPr>
        <w:t>from the heart of the Midwest. But n</w:t>
      </w:r>
      <w:r w:rsidRPr="00CA15F6">
        <w:rPr>
          <w:rFonts w:ascii="Times New Roman" w:hAnsi="Times New Roman" w:cs="Times New Roman"/>
          <w:color w:val="000000"/>
          <w:sz w:val="24"/>
          <w:szCs w:val="24"/>
        </w:rPr>
        <w:t>o</w:t>
      </w:r>
      <w:r w:rsidR="00BC31C8" w:rsidRPr="00CA15F6">
        <w:rPr>
          <w:rFonts w:ascii="Times New Roman" w:hAnsi="Times New Roman" w:cs="Times New Roman"/>
          <w:color w:val="000000"/>
          <w:sz w:val="24"/>
          <w:szCs w:val="24"/>
        </w:rPr>
        <w:t xml:space="preserve"> one</w:t>
      </w:r>
      <w:r w:rsidRPr="00CA15F6">
        <w:rPr>
          <w:rFonts w:ascii="Times New Roman" w:hAnsi="Times New Roman" w:cs="Times New Roman"/>
          <w:color w:val="000000"/>
          <w:sz w:val="24"/>
          <w:szCs w:val="24"/>
        </w:rPr>
        <w:t xml:space="preserve"> </w:t>
      </w:r>
      <w:r w:rsidR="008D4698" w:rsidRPr="00CA15F6">
        <w:rPr>
          <w:rFonts w:ascii="Times New Roman" w:hAnsi="Times New Roman" w:cs="Times New Roman"/>
          <w:color w:val="000000"/>
          <w:sz w:val="24"/>
          <w:szCs w:val="24"/>
        </w:rPr>
        <w:t xml:space="preserve">in the family </w:t>
      </w:r>
      <w:r w:rsidRPr="00CA15F6">
        <w:rPr>
          <w:rFonts w:ascii="Times New Roman" w:hAnsi="Times New Roman" w:cs="Times New Roman"/>
          <w:color w:val="000000"/>
          <w:sz w:val="24"/>
          <w:szCs w:val="24"/>
        </w:rPr>
        <w:t>seemed to know</w:t>
      </w:r>
      <w:r w:rsidR="005E685E" w:rsidRPr="00CA15F6">
        <w:rPr>
          <w:rFonts w:ascii="Times New Roman" w:hAnsi="Times New Roman" w:cs="Times New Roman"/>
          <w:color w:val="000000"/>
          <w:sz w:val="24"/>
          <w:szCs w:val="24"/>
        </w:rPr>
        <w:t xml:space="preserve"> much about Frank these days,</w:t>
      </w:r>
      <w:r w:rsidRPr="00CA15F6">
        <w:rPr>
          <w:rFonts w:ascii="Times New Roman" w:hAnsi="Times New Roman" w:cs="Times New Roman"/>
          <w:color w:val="000000"/>
          <w:sz w:val="24"/>
          <w:szCs w:val="24"/>
        </w:rPr>
        <w:t xml:space="preserve"> even how to contact him.</w:t>
      </w:r>
      <w:r w:rsidR="005E685E" w:rsidRPr="00CA15F6">
        <w:rPr>
          <w:rFonts w:ascii="Times New Roman" w:hAnsi="Times New Roman" w:cs="Times New Roman"/>
          <w:color w:val="000000"/>
          <w:sz w:val="24"/>
          <w:szCs w:val="24"/>
        </w:rPr>
        <w:t xml:space="preserve"> He no longer worked for the company where he’d built </w:t>
      </w:r>
      <w:r w:rsidR="00BC31C8" w:rsidRPr="00CA15F6">
        <w:rPr>
          <w:rFonts w:ascii="Times New Roman" w:hAnsi="Times New Roman" w:cs="Times New Roman"/>
          <w:color w:val="000000"/>
          <w:sz w:val="24"/>
          <w:szCs w:val="24"/>
        </w:rPr>
        <w:t>his</w:t>
      </w:r>
      <w:r w:rsidR="005E685E" w:rsidRPr="00CA15F6">
        <w:rPr>
          <w:rFonts w:ascii="Times New Roman" w:hAnsi="Times New Roman" w:cs="Times New Roman"/>
          <w:color w:val="000000"/>
          <w:sz w:val="24"/>
          <w:szCs w:val="24"/>
        </w:rPr>
        <w:t xml:space="preserve"> successful career. Apparently didn’t even live in Kansas City nor did my Aunt Linda, his ex.</w:t>
      </w:r>
      <w:r w:rsidR="005E685E" w:rsidRPr="00CA15F6">
        <w:rPr>
          <w:rFonts w:ascii="Times New Roman" w:hAnsi="Times New Roman" w:cs="Times New Roman"/>
          <w:sz w:val="24"/>
          <w:szCs w:val="24"/>
        </w:rPr>
        <w:t xml:space="preserve"> </w:t>
      </w:r>
      <w:r w:rsidR="008D4698" w:rsidRPr="00CA15F6">
        <w:rPr>
          <w:rFonts w:ascii="Times New Roman" w:hAnsi="Times New Roman" w:cs="Times New Roman"/>
          <w:color w:val="000000"/>
          <w:sz w:val="24"/>
          <w:szCs w:val="24"/>
        </w:rPr>
        <w:t xml:space="preserve">I began discreetly to look for him on the Internet. </w:t>
      </w:r>
      <w:proofErr w:type="gramStart"/>
      <w:r w:rsidR="005E685E" w:rsidRPr="00CA15F6">
        <w:rPr>
          <w:rFonts w:ascii="Times New Roman" w:hAnsi="Times New Roman" w:cs="Times New Roman"/>
          <w:sz w:val="24"/>
          <w:szCs w:val="24"/>
        </w:rPr>
        <w:t>Didn’t f</w:t>
      </w:r>
      <w:r w:rsidR="008D4698" w:rsidRPr="00CA15F6">
        <w:rPr>
          <w:rFonts w:ascii="Times New Roman" w:hAnsi="Times New Roman" w:cs="Times New Roman"/>
          <w:sz w:val="24"/>
          <w:szCs w:val="24"/>
        </w:rPr>
        <w:t>ind him</w:t>
      </w:r>
      <w:r w:rsidR="001D1D7D" w:rsidRPr="00CA15F6">
        <w:rPr>
          <w:rFonts w:ascii="Times New Roman" w:hAnsi="Times New Roman" w:cs="Times New Roman"/>
          <w:sz w:val="24"/>
          <w:szCs w:val="24"/>
        </w:rPr>
        <w:t xml:space="preserve"> on </w:t>
      </w:r>
      <w:proofErr w:type="spellStart"/>
      <w:r w:rsidR="001D1D7D" w:rsidRPr="00CA15F6">
        <w:rPr>
          <w:rFonts w:ascii="Times New Roman" w:hAnsi="Times New Roman" w:cs="Times New Roman"/>
          <w:sz w:val="24"/>
          <w:szCs w:val="24"/>
        </w:rPr>
        <w:t>Facebook</w:t>
      </w:r>
      <w:proofErr w:type="spellEnd"/>
      <w:r w:rsidR="001D1D7D" w:rsidRPr="00CA15F6">
        <w:rPr>
          <w:rFonts w:ascii="Times New Roman" w:hAnsi="Times New Roman" w:cs="Times New Roman"/>
          <w:sz w:val="24"/>
          <w:szCs w:val="24"/>
        </w:rPr>
        <w:t xml:space="preserve"> or LinkedIn or by </w:t>
      </w:r>
      <w:proofErr w:type="spellStart"/>
      <w:r w:rsidR="001D1D7D" w:rsidRPr="00CA15F6">
        <w:rPr>
          <w:rFonts w:ascii="Times New Roman" w:hAnsi="Times New Roman" w:cs="Times New Roman"/>
          <w:sz w:val="24"/>
          <w:szCs w:val="24"/>
        </w:rPr>
        <w:t>G</w:t>
      </w:r>
      <w:r w:rsidR="008D4698" w:rsidRPr="00CA15F6">
        <w:rPr>
          <w:rFonts w:ascii="Times New Roman" w:hAnsi="Times New Roman" w:cs="Times New Roman"/>
          <w:sz w:val="24"/>
          <w:szCs w:val="24"/>
        </w:rPr>
        <w:t>oogling</w:t>
      </w:r>
      <w:proofErr w:type="spellEnd"/>
      <w:r w:rsidR="008D4698" w:rsidRPr="00CA15F6">
        <w:rPr>
          <w:rFonts w:ascii="Times New Roman" w:hAnsi="Times New Roman" w:cs="Times New Roman"/>
          <w:sz w:val="24"/>
          <w:szCs w:val="24"/>
        </w:rPr>
        <w:t xml:space="preserve"> his name.</w:t>
      </w:r>
      <w:proofErr w:type="gramEnd"/>
    </w:p>
    <w:p w:rsidR="005E685E" w:rsidRPr="00CA15F6" w:rsidRDefault="005E685E"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Finally one day after </w:t>
      </w:r>
      <w:r w:rsidR="00BF497C" w:rsidRPr="00CA15F6">
        <w:rPr>
          <w:rFonts w:ascii="Times New Roman" w:hAnsi="Times New Roman" w:cs="Times New Roman"/>
          <w:sz w:val="24"/>
          <w:szCs w:val="24"/>
        </w:rPr>
        <w:t xml:space="preserve">I’d pretty much quit looking for him, I came across the name Frank Nolan in a 9/11 </w:t>
      </w:r>
      <w:r w:rsidR="004C4A91" w:rsidRPr="00CA15F6">
        <w:rPr>
          <w:rFonts w:ascii="Times New Roman" w:hAnsi="Times New Roman" w:cs="Times New Roman"/>
          <w:sz w:val="24"/>
          <w:szCs w:val="24"/>
        </w:rPr>
        <w:t>s</w:t>
      </w:r>
      <w:r w:rsidR="00BF497C" w:rsidRPr="00CA15F6">
        <w:rPr>
          <w:rFonts w:ascii="Times New Roman" w:hAnsi="Times New Roman" w:cs="Times New Roman"/>
          <w:sz w:val="24"/>
          <w:szCs w:val="24"/>
        </w:rPr>
        <w:t>urv</w:t>
      </w:r>
      <w:r w:rsidR="004C4A91" w:rsidRPr="00CA15F6">
        <w:rPr>
          <w:rFonts w:ascii="Times New Roman" w:hAnsi="Times New Roman" w:cs="Times New Roman"/>
          <w:sz w:val="24"/>
          <w:szCs w:val="24"/>
        </w:rPr>
        <w:t>ivors g</w:t>
      </w:r>
      <w:r w:rsidR="00BF497C" w:rsidRPr="00CA15F6">
        <w:rPr>
          <w:rFonts w:ascii="Times New Roman" w:hAnsi="Times New Roman" w:cs="Times New Roman"/>
          <w:sz w:val="24"/>
          <w:szCs w:val="24"/>
        </w:rPr>
        <w:t xml:space="preserve">roup listing. Contacted a guy on their Website, convinced him I was the nephew of a Frank Nolan who’d lost his daughter, and gave him my phone number and email address. Frank emailed me the next day to confirm that his colleague had given him the right information, </w:t>
      </w:r>
      <w:proofErr w:type="gramStart"/>
      <w:r w:rsidR="00BF497C" w:rsidRPr="00CA15F6">
        <w:rPr>
          <w:rFonts w:ascii="Times New Roman" w:hAnsi="Times New Roman" w:cs="Times New Roman"/>
          <w:sz w:val="24"/>
          <w:szCs w:val="24"/>
        </w:rPr>
        <w:t>then</w:t>
      </w:r>
      <w:proofErr w:type="gramEnd"/>
      <w:r w:rsidR="00BF497C" w:rsidRPr="00CA15F6">
        <w:rPr>
          <w:rFonts w:ascii="Times New Roman" w:hAnsi="Times New Roman" w:cs="Times New Roman"/>
          <w:sz w:val="24"/>
          <w:szCs w:val="24"/>
        </w:rPr>
        <w:t xml:space="preserve"> gave me his</w:t>
      </w:r>
      <w:r w:rsidR="00D0018E" w:rsidRPr="00CA15F6">
        <w:rPr>
          <w:rFonts w:ascii="Times New Roman" w:hAnsi="Times New Roman" w:cs="Times New Roman"/>
          <w:sz w:val="24"/>
          <w:szCs w:val="24"/>
        </w:rPr>
        <w:t xml:space="preserve"> own</w:t>
      </w:r>
      <w:r w:rsidR="00BF497C" w:rsidRPr="00CA15F6">
        <w:rPr>
          <w:rFonts w:ascii="Times New Roman" w:hAnsi="Times New Roman" w:cs="Times New Roman"/>
          <w:sz w:val="24"/>
          <w:szCs w:val="24"/>
        </w:rPr>
        <w:t xml:space="preserve"> cell number</w:t>
      </w:r>
      <w:r w:rsidR="004026BF" w:rsidRPr="00CA15F6">
        <w:rPr>
          <w:rFonts w:ascii="Times New Roman" w:hAnsi="Times New Roman" w:cs="Times New Roman"/>
          <w:sz w:val="24"/>
          <w:szCs w:val="24"/>
        </w:rPr>
        <w:t>, in New Jersey,</w:t>
      </w:r>
      <w:r w:rsidR="00BF497C" w:rsidRPr="00CA15F6">
        <w:rPr>
          <w:rFonts w:ascii="Times New Roman" w:hAnsi="Times New Roman" w:cs="Times New Roman"/>
          <w:sz w:val="24"/>
          <w:szCs w:val="24"/>
        </w:rPr>
        <w:t xml:space="preserve"> and a good time to call.</w:t>
      </w:r>
    </w:p>
    <w:p w:rsidR="00A12F14" w:rsidRPr="00CA15F6" w:rsidRDefault="00A12F14"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called.</w:t>
      </w:r>
    </w:p>
    <w:p w:rsidR="00E12ED8" w:rsidRPr="00CA15F6" w:rsidRDefault="00A12F14" w:rsidP="00477238">
      <w:pPr>
        <w:widowControl w:val="0"/>
        <w:spacing w:after="0"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A week later we were sitting </w:t>
      </w:r>
      <w:r w:rsidR="00E12ED8" w:rsidRPr="00CA15F6">
        <w:rPr>
          <w:rFonts w:ascii="Times New Roman" w:hAnsi="Times New Roman" w:cs="Times New Roman"/>
          <w:sz w:val="24"/>
          <w:szCs w:val="24"/>
        </w:rPr>
        <w:t xml:space="preserve">in a booth </w:t>
      </w:r>
      <w:r w:rsidRPr="00CA15F6">
        <w:rPr>
          <w:rFonts w:ascii="Times New Roman" w:hAnsi="Times New Roman" w:cs="Times New Roman"/>
          <w:sz w:val="24"/>
          <w:szCs w:val="24"/>
        </w:rPr>
        <w:t xml:space="preserve">across from each other in a restaurant in </w:t>
      </w:r>
    </w:p>
    <w:p w:rsidR="002C70B3" w:rsidRPr="00CA15F6" w:rsidRDefault="00A12F14"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Somerville. </w:t>
      </w:r>
      <w:r w:rsidR="00C43600" w:rsidRPr="00CA15F6">
        <w:rPr>
          <w:rFonts w:ascii="Times New Roman" w:hAnsi="Times New Roman" w:cs="Times New Roman"/>
          <w:sz w:val="24"/>
          <w:szCs w:val="24"/>
        </w:rPr>
        <w:t>Just</w:t>
      </w:r>
      <w:r w:rsidRPr="00CA15F6">
        <w:rPr>
          <w:rFonts w:ascii="Times New Roman" w:hAnsi="Times New Roman" w:cs="Times New Roman"/>
          <w:sz w:val="24"/>
          <w:szCs w:val="24"/>
        </w:rPr>
        <w:t xml:space="preserve"> an hour from New York</w:t>
      </w:r>
      <w:r w:rsidR="00C43600" w:rsidRPr="00CA15F6">
        <w:rPr>
          <w:rFonts w:ascii="Times New Roman" w:hAnsi="Times New Roman" w:cs="Times New Roman"/>
          <w:sz w:val="24"/>
          <w:szCs w:val="24"/>
        </w:rPr>
        <w:t xml:space="preserve"> City but with a downtown that, aside from the </w:t>
      </w:r>
    </w:p>
    <w:p w:rsidR="009B16ED" w:rsidRPr="00CA15F6" w:rsidRDefault="00C43600"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prevalence</w:t>
      </w:r>
      <w:proofErr w:type="gramEnd"/>
      <w:r w:rsidRPr="00CA15F6">
        <w:rPr>
          <w:rFonts w:ascii="Times New Roman" w:hAnsi="Times New Roman" w:cs="Times New Roman"/>
          <w:sz w:val="24"/>
          <w:szCs w:val="24"/>
        </w:rPr>
        <w:t xml:space="preserve"> of </w:t>
      </w:r>
      <w:r w:rsidR="007111FE" w:rsidRPr="00CA15F6">
        <w:rPr>
          <w:rFonts w:ascii="Times New Roman" w:hAnsi="Times New Roman" w:cs="Times New Roman"/>
          <w:sz w:val="24"/>
          <w:szCs w:val="24"/>
        </w:rPr>
        <w:t xml:space="preserve">good </w:t>
      </w:r>
      <w:r w:rsidRPr="00CA15F6">
        <w:rPr>
          <w:rFonts w:ascii="Times New Roman" w:hAnsi="Times New Roman" w:cs="Times New Roman"/>
          <w:sz w:val="24"/>
          <w:szCs w:val="24"/>
        </w:rPr>
        <w:t>restaurants, has the ambience of a small town in the Midwest.</w:t>
      </w:r>
      <w:r w:rsidR="00A90A22" w:rsidRPr="00CA15F6">
        <w:rPr>
          <w:rFonts w:ascii="Times New Roman" w:hAnsi="Times New Roman" w:cs="Times New Roman"/>
          <w:sz w:val="24"/>
          <w:szCs w:val="24"/>
        </w:rPr>
        <w:t xml:space="preserve"> Frank had </w:t>
      </w:r>
    </w:p>
    <w:p w:rsidR="00567A1B" w:rsidRPr="00CA15F6" w:rsidRDefault="00A90A22"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done</w:t>
      </w:r>
      <w:proofErr w:type="gramEnd"/>
      <w:r w:rsidRPr="00CA15F6">
        <w:rPr>
          <w:rFonts w:ascii="Times New Roman" w:hAnsi="Times New Roman" w:cs="Times New Roman"/>
          <w:sz w:val="24"/>
          <w:szCs w:val="24"/>
        </w:rPr>
        <w:t xml:space="preserve"> some homework and was aware </w:t>
      </w:r>
      <w:r w:rsidR="00050796" w:rsidRPr="00CA15F6">
        <w:rPr>
          <w:rFonts w:ascii="Times New Roman" w:hAnsi="Times New Roman" w:cs="Times New Roman"/>
          <w:sz w:val="24"/>
          <w:szCs w:val="24"/>
        </w:rPr>
        <w:t>that I’d published a few things; in fact he spoke favorably about two pieces he’d found on the Internet.</w:t>
      </w:r>
    </w:p>
    <w:p w:rsidR="00050796" w:rsidRPr="00CA15F6" w:rsidRDefault="00050796"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“That’s why we’re having this meeting,” he said. “I’d like you to tell the story of how and why my daughter died.”</w:t>
      </w:r>
    </w:p>
    <w:p w:rsidR="00D874C1" w:rsidRPr="00CA15F6" w:rsidRDefault="00D874C1"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 xml:space="preserve">In that first hour we spent together </w:t>
      </w:r>
      <w:r w:rsidR="009C56A0" w:rsidRPr="00CA15F6">
        <w:rPr>
          <w:rFonts w:ascii="Times New Roman" w:hAnsi="Times New Roman" w:cs="Times New Roman"/>
          <w:color w:val="000000"/>
          <w:sz w:val="24"/>
          <w:szCs w:val="24"/>
        </w:rPr>
        <w:t>Frank</w:t>
      </w:r>
      <w:r w:rsidRPr="00CA15F6">
        <w:rPr>
          <w:rFonts w:ascii="Times New Roman" w:hAnsi="Times New Roman" w:cs="Times New Roman"/>
          <w:color w:val="000000"/>
          <w:sz w:val="24"/>
          <w:szCs w:val="24"/>
        </w:rPr>
        <w:t xml:space="preserve"> proceeded to lay out the short version of</w:t>
      </w:r>
      <w:r w:rsidR="00E65454" w:rsidRPr="00CA15F6">
        <w:rPr>
          <w:rFonts w:ascii="Times New Roman" w:hAnsi="Times New Roman" w:cs="Times New Roman"/>
          <w:color w:val="000000"/>
          <w:sz w:val="24"/>
          <w:szCs w:val="24"/>
        </w:rPr>
        <w:t xml:space="preserve"> what I would come to learn was a much larger body of work, representing not only his own research but that of hundreds of other</w:t>
      </w:r>
      <w:r w:rsidR="00BC2BED" w:rsidRPr="00CA15F6">
        <w:rPr>
          <w:rFonts w:ascii="Times New Roman" w:hAnsi="Times New Roman" w:cs="Times New Roman"/>
          <w:color w:val="000000"/>
          <w:sz w:val="24"/>
          <w:szCs w:val="24"/>
        </w:rPr>
        <w:t>s</w:t>
      </w:r>
      <w:r w:rsidR="00E65454" w:rsidRPr="00CA15F6">
        <w:rPr>
          <w:rFonts w:ascii="Times New Roman" w:hAnsi="Times New Roman" w:cs="Times New Roman"/>
          <w:color w:val="000000"/>
          <w:sz w:val="24"/>
          <w:szCs w:val="24"/>
        </w:rPr>
        <w:t>, many of them scientists</w:t>
      </w:r>
      <w:r w:rsidR="00BC2BED" w:rsidRPr="00CA15F6">
        <w:rPr>
          <w:rFonts w:ascii="Times New Roman" w:hAnsi="Times New Roman" w:cs="Times New Roman"/>
          <w:color w:val="000000"/>
          <w:sz w:val="24"/>
          <w:szCs w:val="24"/>
        </w:rPr>
        <w:t xml:space="preserve"> and engineers like himself </w:t>
      </w:r>
      <w:r w:rsidR="00585BF4" w:rsidRPr="00CA15F6">
        <w:rPr>
          <w:rFonts w:ascii="Times New Roman" w:hAnsi="Times New Roman" w:cs="Times New Roman"/>
          <w:color w:val="000000"/>
          <w:sz w:val="24"/>
          <w:szCs w:val="24"/>
        </w:rPr>
        <w:t>but also</w:t>
      </w:r>
      <w:r w:rsidR="00BC2BED" w:rsidRPr="00CA15F6">
        <w:rPr>
          <w:rFonts w:ascii="Times New Roman" w:hAnsi="Times New Roman" w:cs="Times New Roman"/>
          <w:color w:val="000000"/>
          <w:sz w:val="24"/>
          <w:szCs w:val="24"/>
        </w:rPr>
        <w:t xml:space="preserve"> including military and intelligence personnel, first responders </w:t>
      </w:r>
      <w:r w:rsidR="00585BF4" w:rsidRPr="00CA15F6">
        <w:rPr>
          <w:rFonts w:ascii="Times New Roman" w:hAnsi="Times New Roman" w:cs="Times New Roman"/>
          <w:color w:val="000000"/>
          <w:sz w:val="24"/>
          <w:szCs w:val="24"/>
        </w:rPr>
        <w:t>to 9/11</w:t>
      </w:r>
      <w:r w:rsidR="00BC2BED" w:rsidRPr="00CA15F6">
        <w:rPr>
          <w:rFonts w:ascii="Times New Roman" w:hAnsi="Times New Roman" w:cs="Times New Roman"/>
          <w:color w:val="000000"/>
          <w:sz w:val="24"/>
          <w:szCs w:val="24"/>
        </w:rPr>
        <w:t>from police and fire departments</w:t>
      </w:r>
      <w:r w:rsidR="00585BF4" w:rsidRPr="00CA15F6">
        <w:rPr>
          <w:rFonts w:ascii="Times New Roman" w:hAnsi="Times New Roman" w:cs="Times New Roman"/>
          <w:color w:val="000000"/>
          <w:sz w:val="24"/>
          <w:szCs w:val="24"/>
        </w:rPr>
        <w:t xml:space="preserve">, </w:t>
      </w:r>
      <w:r w:rsidR="004C4A91" w:rsidRPr="00CA15F6">
        <w:rPr>
          <w:rFonts w:ascii="Times New Roman" w:hAnsi="Times New Roman" w:cs="Times New Roman"/>
          <w:color w:val="000000"/>
          <w:sz w:val="24"/>
          <w:szCs w:val="24"/>
        </w:rPr>
        <w:t>professionals in all walks of life</w:t>
      </w:r>
      <w:r w:rsidR="00585BF4" w:rsidRPr="00CA15F6">
        <w:rPr>
          <w:rFonts w:ascii="Times New Roman" w:hAnsi="Times New Roman" w:cs="Times New Roman"/>
          <w:color w:val="000000"/>
          <w:sz w:val="24"/>
          <w:szCs w:val="24"/>
        </w:rPr>
        <w:t xml:space="preserve"> who just </w:t>
      </w:r>
      <w:r w:rsidR="00342372" w:rsidRPr="00CA15F6">
        <w:rPr>
          <w:rFonts w:ascii="Times New Roman" w:hAnsi="Times New Roman" w:cs="Times New Roman"/>
          <w:color w:val="000000"/>
          <w:sz w:val="24"/>
          <w:szCs w:val="24"/>
        </w:rPr>
        <w:t>don’t</w:t>
      </w:r>
      <w:r w:rsidR="00585BF4" w:rsidRPr="00CA15F6">
        <w:rPr>
          <w:rFonts w:ascii="Times New Roman" w:hAnsi="Times New Roman" w:cs="Times New Roman"/>
          <w:color w:val="000000"/>
          <w:sz w:val="24"/>
          <w:szCs w:val="24"/>
        </w:rPr>
        <w:t xml:space="preserve"> believe the accepted version of what happened that day </w:t>
      </w:r>
      <w:r w:rsidR="00660653" w:rsidRPr="00CA15F6">
        <w:rPr>
          <w:rFonts w:ascii="Times New Roman" w:hAnsi="Times New Roman" w:cs="Times New Roman"/>
          <w:color w:val="000000"/>
          <w:sz w:val="24"/>
          <w:szCs w:val="24"/>
        </w:rPr>
        <w:t>a</w:t>
      </w:r>
      <w:r w:rsidR="00585BF4" w:rsidRPr="00CA15F6">
        <w:rPr>
          <w:rFonts w:ascii="Times New Roman" w:hAnsi="Times New Roman" w:cs="Times New Roman"/>
          <w:color w:val="000000"/>
          <w:sz w:val="24"/>
          <w:szCs w:val="24"/>
        </w:rPr>
        <w:t>nd what led up to it.</w:t>
      </w:r>
    </w:p>
    <w:p w:rsidR="00F865AE" w:rsidRPr="00CA15F6" w:rsidRDefault="001D7410"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I</w:t>
      </w:r>
      <w:r w:rsidR="0012507A" w:rsidRPr="00CA15F6">
        <w:rPr>
          <w:rFonts w:ascii="Times New Roman" w:hAnsi="Times New Roman" w:cs="Times New Roman"/>
          <w:color w:val="000000"/>
          <w:sz w:val="24"/>
          <w:szCs w:val="24"/>
        </w:rPr>
        <w:t xml:space="preserve">t was </w:t>
      </w:r>
      <w:r w:rsidR="006552B2" w:rsidRPr="00CA15F6">
        <w:rPr>
          <w:rFonts w:ascii="Times New Roman" w:hAnsi="Times New Roman" w:cs="Times New Roman"/>
          <w:color w:val="000000"/>
          <w:sz w:val="24"/>
          <w:szCs w:val="24"/>
        </w:rPr>
        <w:t>way</w:t>
      </w:r>
      <w:r w:rsidR="0012507A" w:rsidRPr="00CA15F6">
        <w:rPr>
          <w:rFonts w:ascii="Times New Roman" w:hAnsi="Times New Roman" w:cs="Times New Roman"/>
          <w:color w:val="000000"/>
          <w:sz w:val="24"/>
          <w:szCs w:val="24"/>
        </w:rPr>
        <w:t xml:space="preserve"> too much to absorb. To say that I left our introductory meeting</w:t>
      </w:r>
      <w:r w:rsidRPr="00CA15F6">
        <w:rPr>
          <w:rFonts w:ascii="Times New Roman" w:hAnsi="Times New Roman" w:cs="Times New Roman"/>
          <w:color w:val="000000"/>
          <w:sz w:val="24"/>
          <w:szCs w:val="24"/>
        </w:rPr>
        <w:t xml:space="preserve"> reluctant </w:t>
      </w:r>
      <w:r w:rsidR="0012507A" w:rsidRPr="00CA15F6">
        <w:rPr>
          <w:rFonts w:ascii="Times New Roman" w:hAnsi="Times New Roman" w:cs="Times New Roman"/>
          <w:color w:val="000000"/>
          <w:sz w:val="24"/>
          <w:szCs w:val="24"/>
        </w:rPr>
        <w:t>even t</w:t>
      </w:r>
      <w:r w:rsidR="006552B2" w:rsidRPr="00CA15F6">
        <w:rPr>
          <w:rFonts w:ascii="Times New Roman" w:hAnsi="Times New Roman" w:cs="Times New Roman"/>
          <w:color w:val="000000"/>
          <w:sz w:val="24"/>
          <w:szCs w:val="24"/>
        </w:rPr>
        <w:t xml:space="preserve">o consider the undertaking he’d </w:t>
      </w:r>
      <w:r w:rsidR="0012507A" w:rsidRPr="00CA15F6">
        <w:rPr>
          <w:rFonts w:ascii="Times New Roman" w:hAnsi="Times New Roman" w:cs="Times New Roman"/>
          <w:color w:val="000000"/>
          <w:sz w:val="24"/>
          <w:szCs w:val="24"/>
        </w:rPr>
        <w:t xml:space="preserve">proposed </w:t>
      </w:r>
      <w:r w:rsidR="00DD3AB9" w:rsidRPr="00CA15F6">
        <w:rPr>
          <w:rFonts w:ascii="Times New Roman" w:hAnsi="Times New Roman" w:cs="Times New Roman"/>
          <w:color w:val="000000"/>
          <w:sz w:val="24"/>
          <w:szCs w:val="24"/>
        </w:rPr>
        <w:t>would be</w:t>
      </w:r>
      <w:r w:rsidR="0012507A" w:rsidRPr="00CA15F6">
        <w:rPr>
          <w:rFonts w:ascii="Times New Roman" w:hAnsi="Times New Roman" w:cs="Times New Roman"/>
          <w:color w:val="000000"/>
          <w:sz w:val="24"/>
          <w:szCs w:val="24"/>
        </w:rPr>
        <w:t xml:space="preserve"> </w:t>
      </w:r>
      <w:r w:rsidR="006552B2" w:rsidRPr="00CA15F6">
        <w:rPr>
          <w:rFonts w:ascii="Times New Roman" w:hAnsi="Times New Roman" w:cs="Times New Roman"/>
          <w:color w:val="000000"/>
          <w:sz w:val="24"/>
          <w:szCs w:val="24"/>
        </w:rPr>
        <w:t>an understatement</w:t>
      </w:r>
      <w:r w:rsidR="00DD3AB9" w:rsidRPr="00CA15F6">
        <w:rPr>
          <w:rFonts w:ascii="Times New Roman" w:hAnsi="Times New Roman" w:cs="Times New Roman"/>
          <w:color w:val="000000"/>
          <w:sz w:val="24"/>
          <w:szCs w:val="24"/>
        </w:rPr>
        <w:t>. Despite my own</w:t>
      </w:r>
      <w:r w:rsidR="00A64F0C" w:rsidRPr="00CA15F6">
        <w:rPr>
          <w:rFonts w:ascii="Times New Roman" w:hAnsi="Times New Roman" w:cs="Times New Roman"/>
          <w:color w:val="000000"/>
          <w:sz w:val="24"/>
          <w:szCs w:val="24"/>
        </w:rPr>
        <w:t xml:space="preserve"> tentative</w:t>
      </w:r>
      <w:r w:rsidR="006552B2" w:rsidRPr="00CA15F6">
        <w:rPr>
          <w:rFonts w:ascii="Times New Roman" w:hAnsi="Times New Roman" w:cs="Times New Roman"/>
          <w:color w:val="000000"/>
          <w:sz w:val="24"/>
          <w:szCs w:val="24"/>
        </w:rPr>
        <w:t xml:space="preserve"> </w:t>
      </w:r>
      <w:r w:rsidR="00A64F0C" w:rsidRPr="00CA15F6">
        <w:rPr>
          <w:rFonts w:ascii="Times New Roman" w:hAnsi="Times New Roman" w:cs="Times New Roman"/>
          <w:color w:val="000000"/>
          <w:sz w:val="24"/>
          <w:szCs w:val="24"/>
        </w:rPr>
        <w:t>forays into the 9/11 conspiracy forest,</w:t>
      </w:r>
      <w:r w:rsidRPr="00CA15F6">
        <w:rPr>
          <w:rFonts w:ascii="Times New Roman" w:hAnsi="Times New Roman" w:cs="Times New Roman"/>
          <w:color w:val="000000"/>
          <w:sz w:val="24"/>
          <w:szCs w:val="24"/>
        </w:rPr>
        <w:t xml:space="preserve"> there was just too much about </w:t>
      </w:r>
      <w:r w:rsidR="00A64F0C" w:rsidRPr="00CA15F6">
        <w:rPr>
          <w:rFonts w:ascii="Times New Roman" w:hAnsi="Times New Roman" w:cs="Times New Roman"/>
          <w:color w:val="000000"/>
          <w:sz w:val="24"/>
          <w:szCs w:val="24"/>
        </w:rPr>
        <w:t xml:space="preserve">what </w:t>
      </w:r>
      <w:r w:rsidR="00F601DC" w:rsidRPr="00CA15F6">
        <w:rPr>
          <w:rFonts w:ascii="Times New Roman" w:hAnsi="Times New Roman" w:cs="Times New Roman"/>
          <w:color w:val="000000"/>
          <w:sz w:val="24"/>
          <w:szCs w:val="24"/>
        </w:rPr>
        <w:t>my uncle</w:t>
      </w:r>
      <w:r w:rsidR="00A64F0C" w:rsidRPr="00CA15F6">
        <w:rPr>
          <w:rFonts w:ascii="Times New Roman" w:hAnsi="Times New Roman" w:cs="Times New Roman"/>
          <w:color w:val="000000"/>
          <w:sz w:val="24"/>
          <w:szCs w:val="24"/>
        </w:rPr>
        <w:t xml:space="preserve"> had told me</w:t>
      </w:r>
      <w:r w:rsidRPr="00CA15F6">
        <w:rPr>
          <w:rFonts w:ascii="Times New Roman" w:hAnsi="Times New Roman" w:cs="Times New Roman"/>
          <w:color w:val="000000"/>
          <w:sz w:val="24"/>
          <w:szCs w:val="24"/>
        </w:rPr>
        <w:t xml:space="preserve"> </w:t>
      </w:r>
      <w:r w:rsidR="0010392A" w:rsidRPr="00CA15F6">
        <w:rPr>
          <w:rFonts w:ascii="Times New Roman" w:hAnsi="Times New Roman" w:cs="Times New Roman"/>
          <w:color w:val="000000"/>
          <w:sz w:val="24"/>
          <w:szCs w:val="24"/>
        </w:rPr>
        <w:t>that I frankly couldn’t believe</w:t>
      </w:r>
      <w:r w:rsidR="00A64F0C" w:rsidRPr="00CA15F6">
        <w:rPr>
          <w:rFonts w:ascii="Times New Roman" w:hAnsi="Times New Roman" w:cs="Times New Roman"/>
          <w:color w:val="000000"/>
          <w:sz w:val="24"/>
          <w:szCs w:val="24"/>
        </w:rPr>
        <w:t>.</w:t>
      </w:r>
    </w:p>
    <w:p w:rsidR="00B959BF" w:rsidRPr="00CA15F6" w:rsidRDefault="003D1EBC"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 xml:space="preserve">I had business to </w:t>
      </w:r>
      <w:r w:rsidR="004C4A91" w:rsidRPr="00CA15F6">
        <w:rPr>
          <w:rFonts w:ascii="Times New Roman" w:hAnsi="Times New Roman" w:cs="Times New Roman"/>
          <w:color w:val="000000"/>
          <w:sz w:val="24"/>
          <w:szCs w:val="24"/>
        </w:rPr>
        <w:t>take care of</w:t>
      </w:r>
      <w:r w:rsidRPr="00CA15F6">
        <w:rPr>
          <w:rFonts w:ascii="Times New Roman" w:hAnsi="Times New Roman" w:cs="Times New Roman"/>
          <w:color w:val="000000"/>
          <w:sz w:val="24"/>
          <w:szCs w:val="24"/>
        </w:rPr>
        <w:t xml:space="preserve"> in the city – which had made meeting Frank feasible in the first place – </w:t>
      </w:r>
      <w:r w:rsidR="007872B8" w:rsidRPr="00CA15F6">
        <w:rPr>
          <w:rFonts w:ascii="Times New Roman" w:hAnsi="Times New Roman" w:cs="Times New Roman"/>
          <w:color w:val="000000"/>
          <w:sz w:val="24"/>
          <w:szCs w:val="24"/>
        </w:rPr>
        <w:t>then</w:t>
      </w:r>
      <w:r w:rsidRPr="00CA15F6">
        <w:rPr>
          <w:rFonts w:ascii="Times New Roman" w:hAnsi="Times New Roman" w:cs="Times New Roman"/>
          <w:color w:val="000000"/>
          <w:sz w:val="24"/>
          <w:szCs w:val="24"/>
        </w:rPr>
        <w:t xml:space="preserve"> </w:t>
      </w:r>
      <w:r w:rsidR="007872B8" w:rsidRPr="00CA15F6">
        <w:rPr>
          <w:rFonts w:ascii="Times New Roman" w:hAnsi="Times New Roman" w:cs="Times New Roman"/>
          <w:color w:val="000000"/>
          <w:sz w:val="24"/>
          <w:szCs w:val="24"/>
        </w:rPr>
        <w:t xml:space="preserve">planned to return home. I told him I’d think about </w:t>
      </w:r>
      <w:r w:rsidR="001A2B77" w:rsidRPr="00CA15F6">
        <w:rPr>
          <w:rFonts w:ascii="Times New Roman" w:hAnsi="Times New Roman" w:cs="Times New Roman"/>
          <w:color w:val="000000"/>
          <w:sz w:val="24"/>
          <w:szCs w:val="24"/>
        </w:rPr>
        <w:t>what he’d said</w:t>
      </w:r>
      <w:r w:rsidR="007872B8" w:rsidRPr="00CA15F6">
        <w:rPr>
          <w:rFonts w:ascii="Times New Roman" w:hAnsi="Times New Roman" w:cs="Times New Roman"/>
          <w:color w:val="000000"/>
          <w:sz w:val="24"/>
          <w:szCs w:val="24"/>
        </w:rPr>
        <w:t xml:space="preserve"> and get back to him in a week or so. Frank said he knew he’d overwhelmed me</w:t>
      </w:r>
      <w:r w:rsidR="00684D09" w:rsidRPr="00CA15F6">
        <w:rPr>
          <w:rFonts w:ascii="Times New Roman" w:hAnsi="Times New Roman" w:cs="Times New Roman"/>
          <w:color w:val="000000"/>
          <w:sz w:val="24"/>
          <w:szCs w:val="24"/>
        </w:rPr>
        <w:t xml:space="preserve">, that he really </w:t>
      </w:r>
      <w:r w:rsidR="007872B8" w:rsidRPr="00CA15F6">
        <w:rPr>
          <w:rFonts w:ascii="Times New Roman" w:hAnsi="Times New Roman" w:cs="Times New Roman"/>
          <w:color w:val="000000"/>
          <w:sz w:val="24"/>
          <w:szCs w:val="24"/>
        </w:rPr>
        <w:t>hadn’t expected an immediate answer. He would email me information he considered particularly relevant</w:t>
      </w:r>
      <w:r w:rsidR="00684D09" w:rsidRPr="00CA15F6">
        <w:rPr>
          <w:rFonts w:ascii="Times New Roman" w:hAnsi="Times New Roman" w:cs="Times New Roman"/>
          <w:color w:val="000000"/>
          <w:sz w:val="24"/>
          <w:szCs w:val="24"/>
        </w:rPr>
        <w:t>; after I’d digested all of it</w:t>
      </w:r>
      <w:r w:rsidR="001A2B77" w:rsidRPr="00CA15F6">
        <w:rPr>
          <w:rFonts w:ascii="Times New Roman" w:hAnsi="Times New Roman" w:cs="Times New Roman"/>
          <w:color w:val="000000"/>
          <w:sz w:val="24"/>
          <w:szCs w:val="24"/>
        </w:rPr>
        <w:t>, however long that took,</w:t>
      </w:r>
      <w:r w:rsidR="00684D09" w:rsidRPr="00CA15F6">
        <w:rPr>
          <w:rFonts w:ascii="Times New Roman" w:hAnsi="Times New Roman" w:cs="Times New Roman"/>
          <w:color w:val="000000"/>
          <w:sz w:val="24"/>
          <w:szCs w:val="24"/>
        </w:rPr>
        <w:t xml:space="preserve"> I’d be better prepared to make a decision.</w:t>
      </w:r>
      <w:r w:rsidR="003D1036" w:rsidRPr="00CA15F6">
        <w:rPr>
          <w:rFonts w:ascii="Times New Roman" w:hAnsi="Times New Roman" w:cs="Times New Roman"/>
          <w:color w:val="000000"/>
          <w:sz w:val="24"/>
          <w:szCs w:val="24"/>
        </w:rPr>
        <w:t xml:space="preserve"> </w:t>
      </w:r>
      <w:r w:rsidR="00B959BF" w:rsidRPr="00CA15F6">
        <w:rPr>
          <w:rFonts w:ascii="Times New Roman" w:hAnsi="Times New Roman" w:cs="Times New Roman"/>
          <w:color w:val="000000"/>
          <w:sz w:val="24"/>
          <w:szCs w:val="24"/>
        </w:rPr>
        <w:t>H</w:t>
      </w:r>
      <w:r w:rsidR="00DC2EAD" w:rsidRPr="00CA15F6">
        <w:rPr>
          <w:rFonts w:ascii="Times New Roman" w:hAnsi="Times New Roman" w:cs="Times New Roman"/>
          <w:color w:val="000000"/>
          <w:sz w:val="24"/>
          <w:szCs w:val="24"/>
        </w:rPr>
        <w:t xml:space="preserve">e’d provide </w:t>
      </w:r>
      <w:r w:rsidR="00065509" w:rsidRPr="00CA15F6">
        <w:rPr>
          <w:rFonts w:ascii="Times New Roman" w:hAnsi="Times New Roman" w:cs="Times New Roman"/>
          <w:color w:val="000000"/>
          <w:sz w:val="24"/>
          <w:szCs w:val="24"/>
        </w:rPr>
        <w:t xml:space="preserve">additional </w:t>
      </w:r>
      <w:r w:rsidR="004C57B1" w:rsidRPr="00CA15F6">
        <w:rPr>
          <w:rFonts w:ascii="Times New Roman" w:hAnsi="Times New Roman" w:cs="Times New Roman"/>
          <w:color w:val="000000"/>
          <w:sz w:val="24"/>
          <w:szCs w:val="24"/>
        </w:rPr>
        <w:t>info</w:t>
      </w:r>
      <w:r w:rsidR="00DC2EAD" w:rsidRPr="00CA15F6">
        <w:rPr>
          <w:rFonts w:ascii="Times New Roman" w:hAnsi="Times New Roman" w:cs="Times New Roman"/>
          <w:color w:val="000000"/>
          <w:sz w:val="24"/>
          <w:szCs w:val="24"/>
        </w:rPr>
        <w:t xml:space="preserve"> and leads </w:t>
      </w:r>
      <w:r w:rsidR="002C70B3" w:rsidRPr="00CA15F6">
        <w:rPr>
          <w:rFonts w:ascii="Times New Roman" w:hAnsi="Times New Roman" w:cs="Times New Roman"/>
          <w:color w:val="000000"/>
          <w:sz w:val="24"/>
          <w:szCs w:val="24"/>
        </w:rPr>
        <w:t>at my request</w:t>
      </w:r>
      <w:r w:rsidR="00DC2EAD" w:rsidRPr="00CA15F6">
        <w:rPr>
          <w:rFonts w:ascii="Times New Roman" w:hAnsi="Times New Roman" w:cs="Times New Roman"/>
          <w:color w:val="000000"/>
          <w:sz w:val="24"/>
          <w:szCs w:val="24"/>
        </w:rPr>
        <w:t xml:space="preserve">. </w:t>
      </w:r>
    </w:p>
    <w:p w:rsidR="00FE6001" w:rsidRPr="00CA15F6" w:rsidRDefault="001D7410"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 xml:space="preserve"> “</w:t>
      </w:r>
      <w:r w:rsidR="000E5F06" w:rsidRPr="00CA15F6">
        <w:rPr>
          <w:rFonts w:ascii="Times New Roman" w:hAnsi="Times New Roman" w:cs="Times New Roman"/>
          <w:color w:val="000000"/>
          <w:sz w:val="24"/>
          <w:szCs w:val="24"/>
        </w:rPr>
        <w:t>I want you to t</w:t>
      </w:r>
      <w:r w:rsidRPr="00CA15F6">
        <w:rPr>
          <w:rFonts w:ascii="Times New Roman" w:hAnsi="Times New Roman" w:cs="Times New Roman"/>
          <w:color w:val="000000"/>
          <w:sz w:val="24"/>
          <w:szCs w:val="24"/>
        </w:rPr>
        <w:t>e</w:t>
      </w:r>
      <w:r w:rsidR="002A3483" w:rsidRPr="00CA15F6">
        <w:rPr>
          <w:rFonts w:ascii="Times New Roman" w:hAnsi="Times New Roman" w:cs="Times New Roman"/>
          <w:color w:val="000000"/>
          <w:sz w:val="24"/>
          <w:szCs w:val="24"/>
        </w:rPr>
        <w:t>ll the story your own way,” he</w:t>
      </w:r>
      <w:r w:rsidRPr="00CA15F6">
        <w:rPr>
          <w:rFonts w:ascii="Times New Roman" w:hAnsi="Times New Roman" w:cs="Times New Roman"/>
          <w:color w:val="000000"/>
          <w:sz w:val="24"/>
          <w:szCs w:val="24"/>
        </w:rPr>
        <w:t xml:space="preserve"> s</w:t>
      </w:r>
      <w:r w:rsidR="007111FE" w:rsidRPr="00CA15F6">
        <w:rPr>
          <w:rFonts w:ascii="Times New Roman" w:hAnsi="Times New Roman" w:cs="Times New Roman"/>
          <w:color w:val="000000"/>
          <w:sz w:val="24"/>
          <w:szCs w:val="24"/>
        </w:rPr>
        <w:t>aid. “</w:t>
      </w:r>
      <w:r w:rsidRPr="00CA15F6">
        <w:rPr>
          <w:rFonts w:ascii="Times New Roman" w:hAnsi="Times New Roman" w:cs="Times New Roman"/>
          <w:color w:val="000000"/>
          <w:sz w:val="24"/>
          <w:szCs w:val="24"/>
        </w:rPr>
        <w:t xml:space="preserve">Otherwise it’s going to get lost in </w:t>
      </w:r>
    </w:p>
    <w:p w:rsidR="00686FF1" w:rsidRPr="00CA15F6" w:rsidRDefault="001D7410" w:rsidP="00477238">
      <w:pPr>
        <w:widowControl w:val="0"/>
        <w:spacing w:after="0"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all</w:t>
      </w:r>
      <w:proofErr w:type="gramEnd"/>
      <w:r w:rsidRPr="00CA15F6">
        <w:rPr>
          <w:rFonts w:ascii="Times New Roman" w:hAnsi="Times New Roman" w:cs="Times New Roman"/>
          <w:color w:val="000000"/>
          <w:sz w:val="24"/>
          <w:szCs w:val="24"/>
        </w:rPr>
        <w:t xml:space="preserve"> the other information that’s available to anyone willing to look for it. The choir’s being </w:t>
      </w:r>
    </w:p>
    <w:p w:rsidR="001D7410" w:rsidRPr="00CA15F6" w:rsidRDefault="001D7410" w:rsidP="00477238">
      <w:pPr>
        <w:widowControl w:val="0"/>
        <w:spacing w:after="0"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preached</w:t>
      </w:r>
      <w:proofErr w:type="gramEnd"/>
      <w:r w:rsidRPr="00CA15F6">
        <w:rPr>
          <w:rFonts w:ascii="Times New Roman" w:hAnsi="Times New Roman" w:cs="Times New Roman"/>
          <w:color w:val="000000"/>
          <w:sz w:val="24"/>
          <w:szCs w:val="24"/>
        </w:rPr>
        <w:t xml:space="preserve"> to with brilliance and passion, but it’s time to enlarge t</w:t>
      </w:r>
      <w:r w:rsidR="00686FF1" w:rsidRPr="00CA15F6">
        <w:rPr>
          <w:rFonts w:ascii="Times New Roman" w:hAnsi="Times New Roman" w:cs="Times New Roman"/>
          <w:color w:val="000000"/>
          <w:sz w:val="24"/>
          <w:szCs w:val="24"/>
        </w:rPr>
        <w:t xml:space="preserve">he congregation. </w:t>
      </w:r>
      <w:proofErr w:type="gramStart"/>
      <w:r w:rsidR="00686FF1" w:rsidRPr="00CA15F6">
        <w:rPr>
          <w:rFonts w:ascii="Times New Roman" w:hAnsi="Times New Roman" w:cs="Times New Roman"/>
          <w:color w:val="000000"/>
          <w:sz w:val="24"/>
          <w:szCs w:val="24"/>
        </w:rPr>
        <w:t>Exponentially.</w:t>
      </w:r>
      <w:r w:rsidRPr="00CA15F6">
        <w:rPr>
          <w:rFonts w:ascii="Times New Roman" w:hAnsi="Times New Roman" w:cs="Times New Roman"/>
          <w:color w:val="000000"/>
          <w:sz w:val="24"/>
          <w:szCs w:val="24"/>
        </w:rPr>
        <w:t>”</w:t>
      </w:r>
      <w:proofErr w:type="gramEnd"/>
    </w:p>
    <w:p w:rsidR="001125A9" w:rsidRPr="00CA15F6" w:rsidRDefault="00760F5D"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Those aren’t Frank</w:t>
      </w:r>
      <w:r w:rsidR="001D7410" w:rsidRPr="00CA15F6">
        <w:rPr>
          <w:rFonts w:ascii="Times New Roman" w:hAnsi="Times New Roman" w:cs="Times New Roman"/>
          <w:color w:val="000000"/>
          <w:sz w:val="24"/>
          <w:szCs w:val="24"/>
        </w:rPr>
        <w:t>’s words exactly but they’</w:t>
      </w:r>
      <w:r w:rsidR="00065509" w:rsidRPr="00CA15F6">
        <w:rPr>
          <w:rFonts w:ascii="Times New Roman" w:hAnsi="Times New Roman" w:cs="Times New Roman"/>
          <w:color w:val="000000"/>
          <w:sz w:val="24"/>
          <w:szCs w:val="24"/>
        </w:rPr>
        <w:t>re the gist of his instructions</w:t>
      </w:r>
      <w:r w:rsidR="00B946E2" w:rsidRPr="00CA15F6">
        <w:rPr>
          <w:rFonts w:ascii="Times New Roman" w:hAnsi="Times New Roman" w:cs="Times New Roman"/>
          <w:color w:val="000000"/>
          <w:sz w:val="24"/>
          <w:szCs w:val="24"/>
        </w:rPr>
        <w:t>.</w:t>
      </w:r>
      <w:r w:rsidR="00A1332D" w:rsidRPr="00CA15F6">
        <w:rPr>
          <w:rFonts w:ascii="Times New Roman" w:hAnsi="Times New Roman" w:cs="Times New Roman"/>
          <w:color w:val="000000"/>
          <w:sz w:val="24"/>
          <w:szCs w:val="24"/>
        </w:rPr>
        <w:t xml:space="preserve"> In the weeks that followed</w:t>
      </w:r>
      <w:r w:rsidRPr="00CA15F6">
        <w:rPr>
          <w:rFonts w:ascii="Times New Roman" w:hAnsi="Times New Roman" w:cs="Times New Roman"/>
          <w:color w:val="000000"/>
          <w:sz w:val="24"/>
          <w:szCs w:val="24"/>
        </w:rPr>
        <w:t xml:space="preserve">, </w:t>
      </w:r>
      <w:r w:rsidR="00A1332D" w:rsidRPr="00CA15F6">
        <w:rPr>
          <w:rFonts w:ascii="Times New Roman" w:hAnsi="Times New Roman" w:cs="Times New Roman"/>
          <w:color w:val="000000"/>
          <w:sz w:val="24"/>
          <w:szCs w:val="24"/>
        </w:rPr>
        <w:t>as I continued</w:t>
      </w:r>
      <w:r w:rsidRPr="00CA15F6">
        <w:rPr>
          <w:rFonts w:ascii="Times New Roman" w:hAnsi="Times New Roman" w:cs="Times New Roman"/>
          <w:color w:val="000000"/>
          <w:sz w:val="24"/>
          <w:szCs w:val="24"/>
        </w:rPr>
        <w:t xml:space="preserve"> my own independent and fairly skeptical</w:t>
      </w:r>
      <w:r w:rsidR="00065509" w:rsidRPr="00CA15F6">
        <w:rPr>
          <w:rFonts w:ascii="Times New Roman" w:hAnsi="Times New Roman" w:cs="Times New Roman"/>
          <w:color w:val="000000"/>
          <w:sz w:val="24"/>
          <w:szCs w:val="24"/>
        </w:rPr>
        <w:t xml:space="preserve"> </w:t>
      </w:r>
      <w:r w:rsidR="008D0492" w:rsidRPr="00CA15F6">
        <w:rPr>
          <w:rFonts w:ascii="Times New Roman" w:hAnsi="Times New Roman" w:cs="Times New Roman"/>
          <w:color w:val="000000"/>
          <w:sz w:val="24"/>
          <w:szCs w:val="24"/>
        </w:rPr>
        <w:t xml:space="preserve">Internet </w:t>
      </w:r>
      <w:r w:rsidR="00A1332D" w:rsidRPr="00CA15F6">
        <w:rPr>
          <w:rFonts w:ascii="Times New Roman" w:hAnsi="Times New Roman" w:cs="Times New Roman"/>
          <w:color w:val="000000"/>
          <w:sz w:val="24"/>
          <w:szCs w:val="24"/>
        </w:rPr>
        <w:t>search,</w:t>
      </w:r>
      <w:r w:rsidR="00B946E2" w:rsidRPr="00CA15F6">
        <w:rPr>
          <w:rFonts w:ascii="Times New Roman" w:hAnsi="Times New Roman" w:cs="Times New Roman"/>
          <w:color w:val="000000"/>
          <w:sz w:val="24"/>
          <w:szCs w:val="24"/>
        </w:rPr>
        <w:t xml:space="preserve"> I became more and more aware of the extraordinary amount of research he’d conducted</w:t>
      </w:r>
      <w:r w:rsidR="001125A9" w:rsidRPr="00CA15F6">
        <w:rPr>
          <w:rFonts w:ascii="Times New Roman" w:hAnsi="Times New Roman" w:cs="Times New Roman"/>
          <w:color w:val="000000"/>
          <w:sz w:val="24"/>
          <w:szCs w:val="24"/>
        </w:rPr>
        <w:t>,</w:t>
      </w:r>
      <w:r w:rsidR="00B946E2" w:rsidRPr="00CA15F6">
        <w:rPr>
          <w:rFonts w:ascii="Times New Roman" w:hAnsi="Times New Roman" w:cs="Times New Roman"/>
          <w:color w:val="000000"/>
          <w:sz w:val="24"/>
          <w:szCs w:val="24"/>
        </w:rPr>
        <w:t xml:space="preserve"> on his own and with the help of the survivors group</w:t>
      </w:r>
      <w:r w:rsidR="00A1332D" w:rsidRPr="00CA15F6">
        <w:rPr>
          <w:rFonts w:ascii="Times New Roman" w:hAnsi="Times New Roman" w:cs="Times New Roman"/>
          <w:color w:val="000000"/>
          <w:sz w:val="24"/>
          <w:szCs w:val="24"/>
        </w:rPr>
        <w:t xml:space="preserve"> he’d joined. </w:t>
      </w:r>
      <w:r w:rsidR="001D7410" w:rsidRPr="00CA15F6">
        <w:rPr>
          <w:rFonts w:ascii="Times New Roman" w:hAnsi="Times New Roman" w:cs="Times New Roman"/>
          <w:color w:val="000000"/>
          <w:sz w:val="24"/>
          <w:szCs w:val="24"/>
        </w:rPr>
        <w:t xml:space="preserve">As </w:t>
      </w:r>
      <w:r w:rsidR="001125A9" w:rsidRPr="00CA15F6">
        <w:rPr>
          <w:rFonts w:ascii="Times New Roman" w:hAnsi="Times New Roman" w:cs="Times New Roman"/>
          <w:color w:val="000000"/>
          <w:sz w:val="24"/>
          <w:szCs w:val="24"/>
        </w:rPr>
        <w:t>he</w:t>
      </w:r>
      <w:r w:rsidR="001D7410" w:rsidRPr="00CA15F6">
        <w:rPr>
          <w:rFonts w:ascii="Times New Roman" w:hAnsi="Times New Roman" w:cs="Times New Roman"/>
          <w:color w:val="000000"/>
          <w:sz w:val="24"/>
          <w:szCs w:val="24"/>
        </w:rPr>
        <w:t xml:space="preserve"> </w:t>
      </w:r>
      <w:r w:rsidR="001125A9" w:rsidRPr="00CA15F6">
        <w:rPr>
          <w:rFonts w:ascii="Times New Roman" w:hAnsi="Times New Roman" w:cs="Times New Roman"/>
          <w:color w:val="000000"/>
          <w:sz w:val="24"/>
          <w:szCs w:val="24"/>
        </w:rPr>
        <w:t>told me</w:t>
      </w:r>
      <w:r w:rsidR="001D7410" w:rsidRPr="00CA15F6">
        <w:rPr>
          <w:rFonts w:ascii="Times New Roman" w:hAnsi="Times New Roman" w:cs="Times New Roman"/>
          <w:color w:val="000000"/>
          <w:sz w:val="24"/>
          <w:szCs w:val="24"/>
        </w:rPr>
        <w:t>, the information’</w:t>
      </w:r>
      <w:r w:rsidR="00F3797C" w:rsidRPr="00CA15F6">
        <w:rPr>
          <w:rFonts w:ascii="Times New Roman" w:hAnsi="Times New Roman" w:cs="Times New Roman"/>
          <w:color w:val="000000"/>
          <w:sz w:val="24"/>
          <w:szCs w:val="24"/>
        </w:rPr>
        <w:t>s out there,</w:t>
      </w:r>
      <w:r w:rsidR="001D7410" w:rsidRPr="00CA15F6">
        <w:rPr>
          <w:rFonts w:ascii="Times New Roman" w:hAnsi="Times New Roman" w:cs="Times New Roman"/>
          <w:color w:val="000000"/>
          <w:sz w:val="24"/>
          <w:szCs w:val="24"/>
        </w:rPr>
        <w:t xml:space="preserve"> you just have to look for it. </w:t>
      </w:r>
      <w:r w:rsidR="00E54464" w:rsidRPr="00CA15F6">
        <w:rPr>
          <w:rFonts w:ascii="Times New Roman" w:hAnsi="Times New Roman" w:cs="Times New Roman"/>
          <w:color w:val="000000"/>
          <w:sz w:val="24"/>
          <w:szCs w:val="24"/>
        </w:rPr>
        <w:t>S</w:t>
      </w:r>
      <w:r w:rsidR="001D7410" w:rsidRPr="00CA15F6">
        <w:rPr>
          <w:rFonts w:ascii="Times New Roman" w:hAnsi="Times New Roman" w:cs="Times New Roman"/>
          <w:color w:val="000000"/>
          <w:sz w:val="24"/>
          <w:szCs w:val="24"/>
        </w:rPr>
        <w:t xml:space="preserve">pend the time </w:t>
      </w:r>
      <w:r w:rsidR="00F3797C" w:rsidRPr="00CA15F6">
        <w:rPr>
          <w:rFonts w:ascii="Times New Roman" w:hAnsi="Times New Roman" w:cs="Times New Roman"/>
          <w:color w:val="000000"/>
          <w:sz w:val="24"/>
          <w:szCs w:val="24"/>
        </w:rPr>
        <w:t xml:space="preserve">necessary </w:t>
      </w:r>
      <w:r w:rsidR="001D7410" w:rsidRPr="00CA15F6">
        <w:rPr>
          <w:rFonts w:ascii="Times New Roman" w:hAnsi="Times New Roman" w:cs="Times New Roman"/>
          <w:color w:val="000000"/>
          <w:sz w:val="24"/>
          <w:szCs w:val="24"/>
        </w:rPr>
        <w:t>to sort</w:t>
      </w:r>
      <w:r w:rsidR="001C33E4" w:rsidRPr="00CA15F6">
        <w:rPr>
          <w:rFonts w:ascii="Times New Roman" w:hAnsi="Times New Roman" w:cs="Times New Roman"/>
          <w:color w:val="000000"/>
          <w:sz w:val="24"/>
          <w:szCs w:val="24"/>
        </w:rPr>
        <w:t xml:space="preserve"> out all the garbage and disinformation from what’s worth considering.</w:t>
      </w:r>
      <w:r w:rsidR="0010392A" w:rsidRPr="00CA15F6">
        <w:rPr>
          <w:rFonts w:ascii="Times New Roman" w:hAnsi="Times New Roman" w:cs="Times New Roman"/>
          <w:color w:val="000000"/>
          <w:sz w:val="24"/>
          <w:szCs w:val="24"/>
        </w:rPr>
        <w:t xml:space="preserve"> </w:t>
      </w:r>
      <w:r w:rsidR="001125A9" w:rsidRPr="00CA15F6">
        <w:rPr>
          <w:rFonts w:ascii="Times New Roman" w:hAnsi="Times New Roman" w:cs="Times New Roman"/>
          <w:color w:val="000000"/>
          <w:sz w:val="24"/>
          <w:szCs w:val="24"/>
        </w:rPr>
        <w:t>Not only do m</w:t>
      </w:r>
      <w:r w:rsidR="00E54464" w:rsidRPr="00CA15F6">
        <w:rPr>
          <w:rFonts w:ascii="Times New Roman" w:hAnsi="Times New Roman" w:cs="Times New Roman"/>
          <w:color w:val="000000"/>
          <w:sz w:val="24"/>
          <w:szCs w:val="24"/>
        </w:rPr>
        <w:t xml:space="preserve">ost people </w:t>
      </w:r>
      <w:r w:rsidR="001125A9" w:rsidRPr="00CA15F6">
        <w:rPr>
          <w:rFonts w:ascii="Times New Roman" w:hAnsi="Times New Roman" w:cs="Times New Roman"/>
          <w:color w:val="000000"/>
          <w:sz w:val="24"/>
          <w:szCs w:val="24"/>
        </w:rPr>
        <w:t>not</w:t>
      </w:r>
      <w:r w:rsidR="00E54464" w:rsidRPr="00CA15F6">
        <w:rPr>
          <w:rFonts w:ascii="Times New Roman" w:hAnsi="Times New Roman" w:cs="Times New Roman"/>
          <w:color w:val="000000"/>
          <w:sz w:val="24"/>
          <w:szCs w:val="24"/>
        </w:rPr>
        <w:t xml:space="preserve"> have the time</w:t>
      </w:r>
      <w:r w:rsidR="001125A9" w:rsidRPr="00CA15F6">
        <w:rPr>
          <w:rFonts w:ascii="Times New Roman" w:hAnsi="Times New Roman" w:cs="Times New Roman"/>
          <w:color w:val="000000"/>
          <w:sz w:val="24"/>
          <w:szCs w:val="24"/>
        </w:rPr>
        <w:t>, t</w:t>
      </w:r>
      <w:r w:rsidR="005F333E" w:rsidRPr="00CA15F6">
        <w:rPr>
          <w:rFonts w:ascii="Times New Roman" w:hAnsi="Times New Roman" w:cs="Times New Roman"/>
          <w:color w:val="000000"/>
          <w:sz w:val="24"/>
          <w:szCs w:val="24"/>
        </w:rPr>
        <w:t>heir mind</w:t>
      </w:r>
      <w:r w:rsidR="0045239C" w:rsidRPr="00CA15F6">
        <w:rPr>
          <w:rFonts w:ascii="Times New Roman" w:hAnsi="Times New Roman" w:cs="Times New Roman"/>
          <w:color w:val="000000"/>
          <w:sz w:val="24"/>
          <w:szCs w:val="24"/>
        </w:rPr>
        <w:t xml:space="preserve">s </w:t>
      </w:r>
      <w:r w:rsidR="005F333E" w:rsidRPr="00CA15F6">
        <w:rPr>
          <w:rFonts w:ascii="Times New Roman" w:hAnsi="Times New Roman" w:cs="Times New Roman"/>
          <w:color w:val="000000"/>
          <w:sz w:val="24"/>
          <w:szCs w:val="24"/>
        </w:rPr>
        <w:t>aren’t</w:t>
      </w:r>
      <w:r w:rsidR="0045239C" w:rsidRPr="00CA15F6">
        <w:rPr>
          <w:rFonts w:ascii="Times New Roman" w:hAnsi="Times New Roman" w:cs="Times New Roman"/>
          <w:color w:val="000000"/>
          <w:sz w:val="24"/>
          <w:szCs w:val="24"/>
        </w:rPr>
        <w:t xml:space="preserve"> open enough to consider spending </w:t>
      </w:r>
      <w:proofErr w:type="gramStart"/>
      <w:r w:rsidR="0045239C" w:rsidRPr="00CA15F6">
        <w:rPr>
          <w:rFonts w:ascii="Times New Roman" w:hAnsi="Times New Roman" w:cs="Times New Roman"/>
          <w:color w:val="000000"/>
          <w:sz w:val="24"/>
          <w:szCs w:val="24"/>
        </w:rPr>
        <w:t>even a minute examining alternatives</w:t>
      </w:r>
      <w:proofErr w:type="gramEnd"/>
      <w:r w:rsidR="0045239C" w:rsidRPr="00CA15F6">
        <w:rPr>
          <w:rFonts w:ascii="Times New Roman" w:hAnsi="Times New Roman" w:cs="Times New Roman"/>
          <w:color w:val="000000"/>
          <w:sz w:val="24"/>
          <w:szCs w:val="24"/>
        </w:rPr>
        <w:t xml:space="preserve"> to the </w:t>
      </w:r>
      <w:r w:rsidR="004306BD" w:rsidRPr="00CA15F6">
        <w:rPr>
          <w:rFonts w:ascii="Times New Roman" w:hAnsi="Times New Roman" w:cs="Times New Roman"/>
          <w:color w:val="000000"/>
          <w:sz w:val="24"/>
          <w:szCs w:val="24"/>
        </w:rPr>
        <w:t>government’s</w:t>
      </w:r>
      <w:r w:rsidR="00A75CF7" w:rsidRPr="00CA15F6">
        <w:rPr>
          <w:rFonts w:ascii="Times New Roman" w:hAnsi="Times New Roman" w:cs="Times New Roman"/>
          <w:color w:val="000000"/>
          <w:sz w:val="24"/>
          <w:szCs w:val="24"/>
        </w:rPr>
        <w:t xml:space="preserve"> version of the events of</w:t>
      </w:r>
      <w:r w:rsidR="0045239C" w:rsidRPr="00CA15F6">
        <w:rPr>
          <w:rFonts w:ascii="Times New Roman" w:hAnsi="Times New Roman" w:cs="Times New Roman"/>
          <w:color w:val="000000"/>
          <w:sz w:val="24"/>
          <w:szCs w:val="24"/>
        </w:rPr>
        <w:t xml:space="preserve"> 9/11</w:t>
      </w:r>
      <w:r w:rsidR="00A75CF7" w:rsidRPr="00CA15F6">
        <w:rPr>
          <w:rFonts w:ascii="Times New Roman" w:hAnsi="Times New Roman" w:cs="Times New Roman"/>
          <w:color w:val="000000"/>
          <w:sz w:val="24"/>
          <w:szCs w:val="24"/>
        </w:rPr>
        <w:t>.</w:t>
      </w:r>
      <w:r w:rsidR="0045239C" w:rsidRPr="00CA15F6">
        <w:rPr>
          <w:rFonts w:ascii="Times New Roman" w:hAnsi="Times New Roman" w:cs="Times New Roman"/>
          <w:color w:val="000000"/>
          <w:sz w:val="24"/>
          <w:szCs w:val="24"/>
        </w:rPr>
        <w:t xml:space="preserve"> </w:t>
      </w:r>
      <w:r w:rsidR="0010392A" w:rsidRPr="00CA15F6">
        <w:rPr>
          <w:rFonts w:ascii="Times New Roman" w:hAnsi="Times New Roman" w:cs="Times New Roman"/>
          <w:color w:val="000000"/>
          <w:sz w:val="24"/>
          <w:szCs w:val="24"/>
        </w:rPr>
        <w:t xml:space="preserve">I </w:t>
      </w:r>
      <w:r w:rsidR="00E12ED8" w:rsidRPr="00CA15F6">
        <w:rPr>
          <w:rFonts w:ascii="Times New Roman" w:hAnsi="Times New Roman" w:cs="Times New Roman"/>
          <w:color w:val="000000"/>
          <w:sz w:val="24"/>
          <w:szCs w:val="24"/>
        </w:rPr>
        <w:t>hadn’t been</w:t>
      </w:r>
      <w:r w:rsidR="0010392A" w:rsidRPr="00CA15F6">
        <w:rPr>
          <w:rFonts w:ascii="Times New Roman" w:hAnsi="Times New Roman" w:cs="Times New Roman"/>
          <w:color w:val="000000"/>
          <w:sz w:val="24"/>
          <w:szCs w:val="24"/>
        </w:rPr>
        <w:t xml:space="preserve"> </w:t>
      </w:r>
      <w:r w:rsidR="00A75CF7" w:rsidRPr="00CA15F6">
        <w:rPr>
          <w:rFonts w:ascii="Times New Roman" w:hAnsi="Times New Roman" w:cs="Times New Roman"/>
          <w:color w:val="000000"/>
          <w:sz w:val="24"/>
          <w:szCs w:val="24"/>
        </w:rPr>
        <w:t>willing to</w:t>
      </w:r>
      <w:r w:rsidR="0010392A" w:rsidRPr="00CA15F6">
        <w:rPr>
          <w:rFonts w:ascii="Times New Roman" w:hAnsi="Times New Roman" w:cs="Times New Roman"/>
          <w:color w:val="000000"/>
          <w:sz w:val="24"/>
          <w:szCs w:val="24"/>
        </w:rPr>
        <w:t>.</w:t>
      </w:r>
      <w:r w:rsidR="00A75CF7" w:rsidRPr="00CA15F6">
        <w:rPr>
          <w:rFonts w:ascii="Times New Roman" w:hAnsi="Times New Roman" w:cs="Times New Roman"/>
          <w:color w:val="000000"/>
          <w:sz w:val="24"/>
          <w:szCs w:val="24"/>
        </w:rPr>
        <w:t xml:space="preserve"> For the first few years after it happened I wasn’t even aware there</w:t>
      </w:r>
      <w:r w:rsidR="00AA1F2C" w:rsidRPr="00CA15F6">
        <w:rPr>
          <w:rFonts w:ascii="Times New Roman" w:hAnsi="Times New Roman" w:cs="Times New Roman"/>
          <w:color w:val="000000"/>
          <w:sz w:val="24"/>
          <w:szCs w:val="24"/>
        </w:rPr>
        <w:t xml:space="preserve"> </w:t>
      </w:r>
      <w:r w:rsidR="004E025E" w:rsidRPr="00CA15F6">
        <w:rPr>
          <w:rFonts w:ascii="Times New Roman" w:hAnsi="Times New Roman" w:cs="Times New Roman"/>
          <w:color w:val="000000"/>
          <w:sz w:val="24"/>
          <w:szCs w:val="24"/>
        </w:rPr>
        <w:t xml:space="preserve">was </w:t>
      </w:r>
      <w:r w:rsidR="004306BD" w:rsidRPr="00CA15F6">
        <w:rPr>
          <w:rFonts w:ascii="Times New Roman" w:hAnsi="Times New Roman" w:cs="Times New Roman"/>
          <w:color w:val="000000"/>
          <w:sz w:val="24"/>
          <w:szCs w:val="24"/>
        </w:rPr>
        <w:t>a</w:t>
      </w:r>
      <w:r w:rsidR="00AA1F2C" w:rsidRPr="00CA15F6">
        <w:rPr>
          <w:rFonts w:ascii="Times New Roman" w:hAnsi="Times New Roman" w:cs="Times New Roman"/>
          <w:color w:val="000000"/>
          <w:sz w:val="24"/>
          <w:szCs w:val="24"/>
        </w:rPr>
        <w:t xml:space="preserve"> controversy</w:t>
      </w:r>
      <w:r w:rsidR="00A75CF7" w:rsidRPr="00CA15F6">
        <w:rPr>
          <w:rFonts w:ascii="Times New Roman" w:hAnsi="Times New Roman" w:cs="Times New Roman"/>
          <w:color w:val="000000"/>
          <w:sz w:val="24"/>
          <w:szCs w:val="24"/>
        </w:rPr>
        <w:t>.</w:t>
      </w:r>
      <w:r w:rsidR="004E025E" w:rsidRPr="00CA15F6">
        <w:rPr>
          <w:rFonts w:ascii="Times New Roman" w:hAnsi="Times New Roman" w:cs="Times New Roman"/>
          <w:color w:val="000000"/>
          <w:sz w:val="24"/>
          <w:szCs w:val="24"/>
        </w:rPr>
        <w:t xml:space="preserve"> </w:t>
      </w:r>
      <w:r w:rsidR="001125A9" w:rsidRPr="00CA15F6">
        <w:rPr>
          <w:rFonts w:ascii="Times New Roman" w:hAnsi="Times New Roman" w:cs="Times New Roman"/>
          <w:color w:val="000000"/>
          <w:sz w:val="24"/>
          <w:szCs w:val="24"/>
        </w:rPr>
        <w:t xml:space="preserve">But what I learned </w:t>
      </w:r>
      <w:r w:rsidR="00E12ED8" w:rsidRPr="00CA15F6">
        <w:rPr>
          <w:rFonts w:ascii="Times New Roman" w:hAnsi="Times New Roman" w:cs="Times New Roman"/>
          <w:color w:val="000000"/>
          <w:sz w:val="24"/>
          <w:szCs w:val="24"/>
        </w:rPr>
        <w:t>has</w:t>
      </w:r>
      <w:r w:rsidR="001125A9" w:rsidRPr="00CA15F6">
        <w:rPr>
          <w:rFonts w:ascii="Times New Roman" w:hAnsi="Times New Roman" w:cs="Times New Roman"/>
          <w:color w:val="000000"/>
          <w:sz w:val="24"/>
          <w:szCs w:val="24"/>
        </w:rPr>
        <w:t xml:space="preserve"> changed my mind.</w:t>
      </w:r>
    </w:p>
    <w:p w:rsidR="0091487F" w:rsidRPr="00CA15F6" w:rsidRDefault="00C30F03" w:rsidP="00477238">
      <w:pPr>
        <w:widowControl w:val="0"/>
        <w:spacing w:after="0" w:line="480" w:lineRule="auto"/>
        <w:ind w:left="720"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p>
    <w:p w:rsidR="00E31561" w:rsidRPr="00CA15F6" w:rsidRDefault="00E31561" w:rsidP="00477238">
      <w:pPr>
        <w:widowControl w:val="0"/>
        <w:spacing w:after="0"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Society’s collective suppression of facts that are too hot to handle, which Peter Dale Scott connects w</w:t>
      </w:r>
      <w:r w:rsidR="00377BCD" w:rsidRPr="00CA15F6">
        <w:rPr>
          <w:rFonts w:ascii="Times New Roman" w:hAnsi="Times New Roman" w:cs="Times New Roman"/>
          <w:color w:val="000000"/>
          <w:sz w:val="24"/>
          <w:szCs w:val="24"/>
        </w:rPr>
        <w:t>ith “deep politics,” appears to me similar</w:t>
      </w:r>
      <w:r w:rsidR="001924F7" w:rsidRPr="00CA15F6">
        <w:rPr>
          <w:rFonts w:ascii="Times New Roman" w:hAnsi="Times New Roman" w:cs="Times New Roman"/>
          <w:color w:val="000000"/>
          <w:sz w:val="24"/>
          <w:szCs w:val="24"/>
        </w:rPr>
        <w:t>,</w:t>
      </w:r>
      <w:r w:rsidR="00377BCD" w:rsidRPr="00CA15F6">
        <w:rPr>
          <w:rFonts w:ascii="Times New Roman" w:hAnsi="Times New Roman" w:cs="Times New Roman"/>
          <w:color w:val="000000"/>
          <w:sz w:val="24"/>
          <w:szCs w:val="24"/>
        </w:rPr>
        <w:t xml:space="preserve"> if not identical</w:t>
      </w:r>
      <w:r w:rsidR="001924F7" w:rsidRPr="00CA15F6">
        <w:rPr>
          <w:rFonts w:ascii="Times New Roman" w:hAnsi="Times New Roman" w:cs="Times New Roman"/>
          <w:color w:val="000000"/>
          <w:sz w:val="24"/>
          <w:szCs w:val="24"/>
        </w:rPr>
        <w:t>,</w:t>
      </w:r>
      <w:r w:rsidR="00377BCD" w:rsidRPr="00CA15F6">
        <w:rPr>
          <w:rFonts w:ascii="Times New Roman" w:hAnsi="Times New Roman" w:cs="Times New Roman"/>
          <w:color w:val="000000"/>
          <w:sz w:val="24"/>
          <w:szCs w:val="24"/>
        </w:rPr>
        <w:t xml:space="preserve"> to the psychological response</w:t>
      </w:r>
      <w:r w:rsidR="00AC32F7" w:rsidRPr="00CA15F6">
        <w:rPr>
          <w:rFonts w:ascii="Times New Roman" w:hAnsi="Times New Roman" w:cs="Times New Roman"/>
          <w:color w:val="000000"/>
          <w:sz w:val="24"/>
          <w:szCs w:val="24"/>
        </w:rPr>
        <w:t xml:space="preserve"> </w:t>
      </w:r>
      <w:r w:rsidR="004A342B" w:rsidRPr="00CA15F6">
        <w:rPr>
          <w:rFonts w:ascii="Times New Roman" w:hAnsi="Times New Roman" w:cs="Times New Roman"/>
          <w:i/>
          <w:color w:val="000000"/>
          <w:sz w:val="24"/>
          <w:szCs w:val="24"/>
        </w:rPr>
        <w:t>cognitive dissonance</w:t>
      </w:r>
      <w:r w:rsidR="00377BCD" w:rsidRPr="00CA15F6">
        <w:rPr>
          <w:rFonts w:ascii="Times New Roman" w:hAnsi="Times New Roman" w:cs="Times New Roman"/>
          <w:color w:val="000000"/>
          <w:sz w:val="24"/>
          <w:szCs w:val="24"/>
        </w:rPr>
        <w:t xml:space="preserve"> </w:t>
      </w:r>
      <w:r w:rsidR="00AC32F7" w:rsidRPr="00CA15F6">
        <w:rPr>
          <w:rFonts w:ascii="Times New Roman" w:hAnsi="Times New Roman" w:cs="Times New Roman"/>
          <w:color w:val="000000"/>
          <w:sz w:val="24"/>
          <w:szCs w:val="24"/>
        </w:rPr>
        <w:t>–</w:t>
      </w:r>
      <w:r w:rsidR="009E257E" w:rsidRPr="00CA15F6">
        <w:rPr>
          <w:rFonts w:ascii="Times New Roman" w:hAnsi="Times New Roman" w:cs="Times New Roman"/>
          <w:color w:val="000000"/>
          <w:sz w:val="24"/>
          <w:szCs w:val="24"/>
        </w:rPr>
        <w:t xml:space="preserve"> </w:t>
      </w:r>
      <w:r w:rsidR="00AC32F7" w:rsidRPr="00CA15F6">
        <w:rPr>
          <w:rFonts w:ascii="Times New Roman" w:hAnsi="Times New Roman" w:cs="Times New Roman"/>
          <w:color w:val="000000"/>
          <w:sz w:val="24"/>
          <w:szCs w:val="24"/>
        </w:rPr>
        <w:t xml:space="preserve">“I can’t </w:t>
      </w:r>
      <w:r w:rsidR="00D70FB6" w:rsidRPr="00CA15F6">
        <w:rPr>
          <w:rFonts w:ascii="Times New Roman" w:hAnsi="Times New Roman" w:cs="Times New Roman"/>
          <w:color w:val="000000"/>
          <w:sz w:val="24"/>
          <w:szCs w:val="24"/>
        </w:rPr>
        <w:t xml:space="preserve">buy into </w:t>
      </w:r>
      <w:r w:rsidR="00AC32F7" w:rsidRPr="00CA15F6">
        <w:rPr>
          <w:rFonts w:ascii="Times New Roman" w:hAnsi="Times New Roman" w:cs="Times New Roman"/>
          <w:color w:val="000000"/>
          <w:sz w:val="24"/>
          <w:szCs w:val="24"/>
        </w:rPr>
        <w:t>that</w:t>
      </w:r>
      <w:r w:rsidR="00B15333" w:rsidRPr="00CA15F6">
        <w:rPr>
          <w:rFonts w:ascii="Times New Roman" w:hAnsi="Times New Roman" w:cs="Times New Roman"/>
          <w:color w:val="000000"/>
          <w:sz w:val="24"/>
          <w:szCs w:val="24"/>
        </w:rPr>
        <w:t xml:space="preserve">, </w:t>
      </w:r>
      <w:r w:rsidR="00D70FB6" w:rsidRPr="00CA15F6">
        <w:rPr>
          <w:rFonts w:ascii="Times New Roman" w:hAnsi="Times New Roman" w:cs="Times New Roman"/>
          <w:color w:val="000000"/>
          <w:sz w:val="24"/>
          <w:szCs w:val="24"/>
        </w:rPr>
        <w:t xml:space="preserve">it would </w:t>
      </w:r>
      <w:r w:rsidR="00B15333" w:rsidRPr="00CA15F6">
        <w:rPr>
          <w:rFonts w:ascii="Times New Roman" w:hAnsi="Times New Roman" w:cs="Times New Roman"/>
          <w:color w:val="000000"/>
          <w:sz w:val="24"/>
          <w:szCs w:val="24"/>
        </w:rPr>
        <w:t>undermine</w:t>
      </w:r>
      <w:r w:rsidR="00D70FB6" w:rsidRPr="00CA15F6">
        <w:rPr>
          <w:rFonts w:ascii="Times New Roman" w:hAnsi="Times New Roman" w:cs="Times New Roman"/>
          <w:color w:val="000000"/>
          <w:sz w:val="24"/>
          <w:szCs w:val="24"/>
        </w:rPr>
        <w:t xml:space="preserve"> my whole sense of reality,” – </w:t>
      </w:r>
      <w:r w:rsidR="00377BCD" w:rsidRPr="00CA15F6">
        <w:rPr>
          <w:rFonts w:ascii="Times New Roman" w:hAnsi="Times New Roman" w:cs="Times New Roman"/>
          <w:color w:val="000000"/>
          <w:sz w:val="24"/>
          <w:szCs w:val="24"/>
        </w:rPr>
        <w:t xml:space="preserve">often cited in 9/11 conspiracy theories as </w:t>
      </w:r>
      <w:r w:rsidR="001924F7" w:rsidRPr="00CA15F6">
        <w:rPr>
          <w:rFonts w:ascii="Times New Roman" w:hAnsi="Times New Roman" w:cs="Times New Roman"/>
          <w:color w:val="000000"/>
          <w:sz w:val="24"/>
          <w:szCs w:val="24"/>
        </w:rPr>
        <w:t>the basis</w:t>
      </w:r>
      <w:r w:rsidR="00DD7466" w:rsidRPr="00CA15F6">
        <w:rPr>
          <w:rFonts w:ascii="Times New Roman" w:hAnsi="Times New Roman" w:cs="Times New Roman"/>
          <w:color w:val="000000"/>
          <w:sz w:val="24"/>
          <w:szCs w:val="24"/>
        </w:rPr>
        <w:t xml:space="preserve"> for mass denial of what “</w:t>
      </w:r>
      <w:proofErr w:type="spellStart"/>
      <w:r w:rsidR="00DD7466" w:rsidRPr="00CA15F6">
        <w:rPr>
          <w:rFonts w:ascii="Times New Roman" w:hAnsi="Times New Roman" w:cs="Times New Roman"/>
          <w:color w:val="000000"/>
          <w:sz w:val="24"/>
          <w:szCs w:val="24"/>
        </w:rPr>
        <w:t>T</w:t>
      </w:r>
      <w:r w:rsidR="001924F7" w:rsidRPr="00CA15F6">
        <w:rPr>
          <w:rFonts w:ascii="Times New Roman" w:hAnsi="Times New Roman" w:cs="Times New Roman"/>
          <w:color w:val="000000"/>
          <w:sz w:val="24"/>
          <w:szCs w:val="24"/>
        </w:rPr>
        <w:t>ruthers</w:t>
      </w:r>
      <w:proofErr w:type="spellEnd"/>
      <w:r w:rsidR="001924F7" w:rsidRPr="00CA15F6">
        <w:rPr>
          <w:rFonts w:ascii="Times New Roman" w:hAnsi="Times New Roman" w:cs="Times New Roman"/>
          <w:color w:val="000000"/>
          <w:sz w:val="24"/>
          <w:szCs w:val="24"/>
        </w:rPr>
        <w:t>” believe to be self-evident</w:t>
      </w:r>
      <w:r w:rsidR="003B348E" w:rsidRPr="00CA15F6">
        <w:rPr>
          <w:rFonts w:ascii="Times New Roman" w:hAnsi="Times New Roman" w:cs="Times New Roman"/>
          <w:color w:val="000000"/>
          <w:sz w:val="24"/>
          <w:szCs w:val="24"/>
        </w:rPr>
        <w:t xml:space="preserve">. The prime example is the collapse of the </w:t>
      </w:r>
      <w:r w:rsidR="002C70B3" w:rsidRPr="00CA15F6">
        <w:rPr>
          <w:rFonts w:ascii="Times New Roman" w:hAnsi="Times New Roman" w:cs="Times New Roman"/>
          <w:color w:val="000000"/>
          <w:sz w:val="24"/>
          <w:szCs w:val="24"/>
        </w:rPr>
        <w:t>three World Trade Center buildings</w:t>
      </w:r>
      <w:r w:rsidR="003B348E" w:rsidRPr="00CA15F6">
        <w:rPr>
          <w:rFonts w:ascii="Times New Roman" w:hAnsi="Times New Roman" w:cs="Times New Roman"/>
          <w:color w:val="000000"/>
          <w:sz w:val="24"/>
          <w:szCs w:val="24"/>
        </w:rPr>
        <w:t xml:space="preserve">. </w:t>
      </w:r>
      <w:proofErr w:type="spellStart"/>
      <w:r w:rsidR="003B348E" w:rsidRPr="00CA15F6">
        <w:rPr>
          <w:rFonts w:ascii="Times New Roman" w:hAnsi="Times New Roman" w:cs="Times New Roman"/>
          <w:color w:val="000000"/>
          <w:sz w:val="24"/>
          <w:szCs w:val="24"/>
        </w:rPr>
        <w:t>Truthers</w:t>
      </w:r>
      <w:proofErr w:type="spellEnd"/>
      <w:r w:rsidR="003B348E" w:rsidRPr="00CA15F6">
        <w:rPr>
          <w:rFonts w:ascii="Times New Roman" w:hAnsi="Times New Roman" w:cs="Times New Roman"/>
          <w:color w:val="000000"/>
          <w:sz w:val="24"/>
          <w:szCs w:val="24"/>
        </w:rPr>
        <w:t xml:space="preserve"> and many demolition experts claim it was an obvious case of controlled demolition</w:t>
      </w:r>
      <w:r w:rsidR="00ED019F" w:rsidRPr="00CA15F6">
        <w:rPr>
          <w:rFonts w:ascii="Times New Roman" w:hAnsi="Times New Roman" w:cs="Times New Roman"/>
          <w:color w:val="000000"/>
          <w:sz w:val="24"/>
          <w:szCs w:val="24"/>
        </w:rPr>
        <w:t>. T</w:t>
      </w:r>
      <w:r w:rsidR="0060493C" w:rsidRPr="00CA15F6">
        <w:rPr>
          <w:rFonts w:ascii="Times New Roman" w:hAnsi="Times New Roman" w:cs="Times New Roman"/>
          <w:color w:val="000000"/>
          <w:sz w:val="24"/>
          <w:szCs w:val="24"/>
        </w:rPr>
        <w:t xml:space="preserve">he </w:t>
      </w:r>
      <w:r w:rsidR="004A342B" w:rsidRPr="00CA15F6">
        <w:rPr>
          <w:rFonts w:ascii="Times New Roman" w:hAnsi="Times New Roman" w:cs="Times New Roman"/>
          <w:color w:val="000000"/>
          <w:sz w:val="24"/>
          <w:szCs w:val="24"/>
        </w:rPr>
        <w:t xml:space="preserve">media and </w:t>
      </w:r>
      <w:r w:rsidR="0060493C" w:rsidRPr="00CA15F6">
        <w:rPr>
          <w:rFonts w:ascii="Times New Roman" w:hAnsi="Times New Roman" w:cs="Times New Roman"/>
          <w:color w:val="000000"/>
          <w:sz w:val="24"/>
          <w:szCs w:val="24"/>
        </w:rPr>
        <w:t>average citizen</w:t>
      </w:r>
      <w:r w:rsidR="00ED019F" w:rsidRPr="00CA15F6">
        <w:rPr>
          <w:rFonts w:ascii="Times New Roman" w:hAnsi="Times New Roman" w:cs="Times New Roman"/>
          <w:color w:val="000000"/>
          <w:sz w:val="24"/>
          <w:szCs w:val="24"/>
        </w:rPr>
        <w:t>s</w:t>
      </w:r>
      <w:r w:rsidR="0060493C" w:rsidRPr="00CA15F6">
        <w:rPr>
          <w:rFonts w:ascii="Times New Roman" w:hAnsi="Times New Roman" w:cs="Times New Roman"/>
          <w:color w:val="000000"/>
          <w:sz w:val="24"/>
          <w:szCs w:val="24"/>
        </w:rPr>
        <w:t xml:space="preserve"> </w:t>
      </w:r>
      <w:r w:rsidR="00ED019F" w:rsidRPr="00CA15F6">
        <w:rPr>
          <w:rFonts w:ascii="Times New Roman" w:hAnsi="Times New Roman" w:cs="Times New Roman"/>
          <w:color w:val="000000"/>
          <w:sz w:val="24"/>
          <w:szCs w:val="24"/>
        </w:rPr>
        <w:t>not only</w:t>
      </w:r>
      <w:r w:rsidR="0060493C" w:rsidRPr="00CA15F6">
        <w:rPr>
          <w:rFonts w:ascii="Times New Roman" w:hAnsi="Times New Roman" w:cs="Times New Roman"/>
          <w:color w:val="000000"/>
          <w:sz w:val="24"/>
          <w:szCs w:val="24"/>
        </w:rPr>
        <w:t xml:space="preserve"> </w:t>
      </w:r>
      <w:r w:rsidR="009E257E" w:rsidRPr="00CA15F6">
        <w:rPr>
          <w:rFonts w:ascii="Times New Roman" w:hAnsi="Times New Roman" w:cs="Times New Roman"/>
          <w:color w:val="000000"/>
          <w:sz w:val="24"/>
          <w:szCs w:val="24"/>
        </w:rPr>
        <w:t>accept</w:t>
      </w:r>
      <w:r w:rsidR="0060493C" w:rsidRPr="00CA15F6">
        <w:rPr>
          <w:rFonts w:ascii="Times New Roman" w:hAnsi="Times New Roman" w:cs="Times New Roman"/>
          <w:color w:val="000000"/>
          <w:sz w:val="24"/>
          <w:szCs w:val="24"/>
        </w:rPr>
        <w:t xml:space="preserve"> the </w:t>
      </w:r>
      <w:r w:rsidR="003B348E" w:rsidRPr="00CA15F6">
        <w:rPr>
          <w:rFonts w:ascii="Times New Roman" w:hAnsi="Times New Roman" w:cs="Times New Roman"/>
          <w:color w:val="000000"/>
          <w:sz w:val="24"/>
          <w:szCs w:val="24"/>
        </w:rPr>
        <w:t xml:space="preserve">government’s </w:t>
      </w:r>
      <w:r w:rsidR="0060493C" w:rsidRPr="00CA15F6">
        <w:rPr>
          <w:rFonts w:ascii="Times New Roman" w:hAnsi="Times New Roman" w:cs="Times New Roman"/>
          <w:color w:val="000000"/>
          <w:sz w:val="24"/>
          <w:szCs w:val="24"/>
        </w:rPr>
        <w:t xml:space="preserve">explanation that burning jet fuel </w:t>
      </w:r>
      <w:r w:rsidR="009E257E" w:rsidRPr="00CA15F6">
        <w:rPr>
          <w:rFonts w:ascii="Times New Roman" w:hAnsi="Times New Roman" w:cs="Times New Roman"/>
          <w:color w:val="000000"/>
          <w:sz w:val="24"/>
          <w:szCs w:val="24"/>
        </w:rPr>
        <w:t>weakened</w:t>
      </w:r>
      <w:r w:rsidR="0060493C" w:rsidRPr="00CA15F6">
        <w:rPr>
          <w:rFonts w:ascii="Times New Roman" w:hAnsi="Times New Roman" w:cs="Times New Roman"/>
          <w:color w:val="000000"/>
          <w:sz w:val="24"/>
          <w:szCs w:val="24"/>
        </w:rPr>
        <w:t xml:space="preserve"> the buildings’ steel </w:t>
      </w:r>
      <w:r w:rsidR="009E257E" w:rsidRPr="00CA15F6">
        <w:rPr>
          <w:rFonts w:ascii="Times New Roman" w:hAnsi="Times New Roman" w:cs="Times New Roman"/>
          <w:color w:val="000000"/>
          <w:sz w:val="24"/>
          <w:szCs w:val="24"/>
        </w:rPr>
        <w:t>support columns</w:t>
      </w:r>
      <w:r w:rsidR="00ED019F" w:rsidRPr="00CA15F6">
        <w:rPr>
          <w:rFonts w:ascii="Times New Roman" w:hAnsi="Times New Roman" w:cs="Times New Roman"/>
          <w:color w:val="000000"/>
          <w:sz w:val="24"/>
          <w:szCs w:val="24"/>
        </w:rPr>
        <w:t xml:space="preserve">, launching a cascade of collapsing floors, but </w:t>
      </w:r>
      <w:r w:rsidR="0091487F" w:rsidRPr="00CA15F6">
        <w:rPr>
          <w:rFonts w:ascii="Times New Roman" w:hAnsi="Times New Roman" w:cs="Times New Roman"/>
          <w:color w:val="000000"/>
          <w:sz w:val="24"/>
          <w:szCs w:val="24"/>
        </w:rPr>
        <w:t>are</w:t>
      </w:r>
      <w:r w:rsidR="00ED019F" w:rsidRPr="00CA15F6">
        <w:rPr>
          <w:rFonts w:ascii="Times New Roman" w:hAnsi="Times New Roman" w:cs="Times New Roman"/>
          <w:color w:val="000000"/>
          <w:sz w:val="24"/>
          <w:szCs w:val="24"/>
        </w:rPr>
        <w:t xml:space="preserve"> dead set against considering alternatives</w:t>
      </w:r>
      <w:r w:rsidR="009E257E" w:rsidRPr="00CA15F6">
        <w:rPr>
          <w:rFonts w:ascii="Times New Roman" w:hAnsi="Times New Roman" w:cs="Times New Roman"/>
          <w:color w:val="000000"/>
          <w:sz w:val="24"/>
          <w:szCs w:val="24"/>
        </w:rPr>
        <w:t>.</w:t>
      </w:r>
    </w:p>
    <w:p w:rsidR="000551D4" w:rsidRPr="00CA15F6" w:rsidRDefault="006432DA" w:rsidP="00477238">
      <w:pPr>
        <w:widowControl w:val="0"/>
        <w:spacing w:after="0" w:line="480" w:lineRule="auto"/>
        <w:ind w:firstLine="720"/>
        <w:contextualSpacing/>
        <w:outlineLvl w:val="0"/>
        <w:rPr>
          <w:rFonts w:ascii="Times New Roman" w:hAnsi="Times New Roman" w:cs="Times New Roman"/>
          <w:color w:val="000000"/>
          <w:sz w:val="24"/>
          <w:szCs w:val="24"/>
        </w:rPr>
      </w:pPr>
      <w:r w:rsidRPr="00CA15F6">
        <w:rPr>
          <w:rFonts w:ascii="Times New Roman" w:hAnsi="Times New Roman" w:cs="Times New Roman"/>
          <w:color w:val="000000"/>
          <w:sz w:val="24"/>
          <w:szCs w:val="24"/>
        </w:rPr>
        <w:t>This drives Frank crazy. “Denial</w:t>
      </w:r>
      <w:r w:rsidR="00A330B6" w:rsidRPr="00CA15F6">
        <w:rPr>
          <w:rFonts w:ascii="Times New Roman" w:hAnsi="Times New Roman" w:cs="Times New Roman"/>
          <w:color w:val="000000"/>
          <w:sz w:val="24"/>
          <w:szCs w:val="24"/>
        </w:rPr>
        <w:t>’</w:t>
      </w:r>
      <w:r w:rsidR="000551D4" w:rsidRPr="00CA15F6">
        <w:rPr>
          <w:rFonts w:ascii="Times New Roman" w:hAnsi="Times New Roman" w:cs="Times New Roman"/>
          <w:color w:val="000000"/>
          <w:sz w:val="24"/>
          <w:szCs w:val="24"/>
        </w:rPr>
        <w:t xml:space="preserve">s </w:t>
      </w:r>
      <w:r w:rsidRPr="00CA15F6">
        <w:rPr>
          <w:rFonts w:ascii="Times New Roman" w:hAnsi="Times New Roman" w:cs="Times New Roman"/>
          <w:color w:val="000000"/>
          <w:sz w:val="24"/>
          <w:szCs w:val="24"/>
        </w:rPr>
        <w:t>a s</w:t>
      </w:r>
      <w:r w:rsidR="000551D4" w:rsidRPr="00CA15F6">
        <w:rPr>
          <w:rFonts w:ascii="Times New Roman" w:hAnsi="Times New Roman" w:cs="Times New Roman"/>
          <w:color w:val="000000"/>
          <w:sz w:val="24"/>
          <w:szCs w:val="24"/>
        </w:rPr>
        <w:t xml:space="preserve">ocietal autoimmune disease,” he </w:t>
      </w:r>
      <w:r w:rsidR="00640034" w:rsidRPr="00CA15F6">
        <w:rPr>
          <w:rFonts w:ascii="Times New Roman" w:hAnsi="Times New Roman" w:cs="Times New Roman"/>
          <w:color w:val="000000"/>
          <w:sz w:val="24"/>
          <w:szCs w:val="24"/>
        </w:rPr>
        <w:t>ranted</w:t>
      </w:r>
      <w:r w:rsidR="000551D4" w:rsidRPr="00CA15F6">
        <w:rPr>
          <w:rFonts w:ascii="Times New Roman" w:hAnsi="Times New Roman" w:cs="Times New Roman"/>
          <w:color w:val="000000"/>
          <w:sz w:val="24"/>
          <w:szCs w:val="24"/>
        </w:rPr>
        <w:t xml:space="preserve"> at our </w:t>
      </w:r>
    </w:p>
    <w:p w:rsidR="00C30F03" w:rsidRPr="00CA15F6" w:rsidRDefault="00640034" w:rsidP="00477238">
      <w:pPr>
        <w:widowControl w:val="0"/>
        <w:spacing w:after="0"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i</w:t>
      </w:r>
      <w:r w:rsidR="000551D4" w:rsidRPr="00CA15F6">
        <w:rPr>
          <w:rFonts w:ascii="Times New Roman" w:hAnsi="Times New Roman" w:cs="Times New Roman"/>
          <w:color w:val="000000"/>
          <w:sz w:val="24"/>
          <w:szCs w:val="24"/>
        </w:rPr>
        <w:t>nitial</w:t>
      </w:r>
      <w:proofErr w:type="gramEnd"/>
      <w:r w:rsidR="000551D4" w:rsidRPr="00CA15F6">
        <w:rPr>
          <w:rFonts w:ascii="Times New Roman" w:hAnsi="Times New Roman" w:cs="Times New Roman"/>
          <w:color w:val="000000"/>
          <w:sz w:val="24"/>
          <w:szCs w:val="24"/>
        </w:rPr>
        <w:t xml:space="preserve"> restaurant meeting.</w:t>
      </w:r>
      <w:r w:rsidR="006432DA" w:rsidRPr="00CA15F6">
        <w:rPr>
          <w:rFonts w:ascii="Times New Roman" w:hAnsi="Times New Roman" w:cs="Times New Roman"/>
          <w:color w:val="000000"/>
          <w:sz w:val="24"/>
          <w:szCs w:val="24"/>
        </w:rPr>
        <w:t xml:space="preserve"> </w:t>
      </w:r>
      <w:r w:rsidR="00BE3951" w:rsidRPr="00CA15F6">
        <w:rPr>
          <w:rFonts w:ascii="Times New Roman" w:hAnsi="Times New Roman" w:cs="Times New Roman"/>
          <w:color w:val="000000"/>
          <w:sz w:val="24"/>
          <w:szCs w:val="24"/>
        </w:rPr>
        <w:t>“T</w:t>
      </w:r>
      <w:r w:rsidR="006432DA" w:rsidRPr="00CA15F6">
        <w:rPr>
          <w:rFonts w:ascii="Times New Roman" w:hAnsi="Times New Roman" w:cs="Times New Roman"/>
          <w:color w:val="000000"/>
          <w:sz w:val="24"/>
          <w:szCs w:val="24"/>
        </w:rPr>
        <w:t>he</w:t>
      </w:r>
      <w:r w:rsidR="000551D4" w:rsidRPr="00CA15F6">
        <w:rPr>
          <w:rFonts w:ascii="Times New Roman" w:hAnsi="Times New Roman" w:cs="Times New Roman"/>
          <w:color w:val="000000"/>
          <w:sz w:val="24"/>
          <w:szCs w:val="24"/>
        </w:rPr>
        <w:t xml:space="preserve"> immune system</w:t>
      </w:r>
      <w:r w:rsidR="002E40CE" w:rsidRPr="00CA15F6">
        <w:rPr>
          <w:rFonts w:ascii="Times New Roman" w:hAnsi="Times New Roman" w:cs="Times New Roman"/>
          <w:color w:val="000000"/>
          <w:sz w:val="24"/>
          <w:szCs w:val="24"/>
        </w:rPr>
        <w:t xml:space="preserve"> i</w:t>
      </w:r>
      <w:r w:rsidR="006432DA" w:rsidRPr="00CA15F6">
        <w:rPr>
          <w:rFonts w:ascii="Times New Roman" w:hAnsi="Times New Roman" w:cs="Times New Roman"/>
          <w:color w:val="000000"/>
          <w:sz w:val="24"/>
          <w:szCs w:val="24"/>
        </w:rPr>
        <w:t>s necessary to protect the body</w:t>
      </w:r>
      <w:r w:rsidR="00BE3951" w:rsidRPr="00CA15F6">
        <w:rPr>
          <w:rFonts w:ascii="Times New Roman" w:hAnsi="Times New Roman" w:cs="Times New Roman"/>
          <w:color w:val="000000"/>
          <w:sz w:val="24"/>
          <w:szCs w:val="24"/>
        </w:rPr>
        <w:t xml:space="preserve"> of course</w:t>
      </w:r>
      <w:r w:rsidR="000551D4" w:rsidRPr="00CA15F6">
        <w:rPr>
          <w:rFonts w:ascii="Times New Roman" w:hAnsi="Times New Roman" w:cs="Times New Roman"/>
          <w:color w:val="000000"/>
          <w:sz w:val="24"/>
          <w:szCs w:val="24"/>
        </w:rPr>
        <w:t>,</w:t>
      </w:r>
      <w:r w:rsidR="006432DA" w:rsidRPr="00CA15F6">
        <w:rPr>
          <w:rFonts w:ascii="Times New Roman" w:hAnsi="Times New Roman" w:cs="Times New Roman"/>
          <w:color w:val="000000"/>
          <w:sz w:val="24"/>
          <w:szCs w:val="24"/>
        </w:rPr>
        <w:t xml:space="preserve"> but </w:t>
      </w:r>
      <w:r w:rsidR="000551D4" w:rsidRPr="00CA15F6">
        <w:rPr>
          <w:rFonts w:ascii="Times New Roman" w:hAnsi="Times New Roman" w:cs="Times New Roman"/>
          <w:color w:val="000000"/>
          <w:sz w:val="24"/>
          <w:szCs w:val="24"/>
        </w:rPr>
        <w:t xml:space="preserve">it </w:t>
      </w:r>
    </w:p>
    <w:p w:rsidR="00A651F0" w:rsidRPr="00CA15F6" w:rsidRDefault="000551D4" w:rsidP="00477238">
      <w:pPr>
        <w:widowControl w:val="0"/>
        <w:spacing w:after="0"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can</w:t>
      </w:r>
      <w:proofErr w:type="gramEnd"/>
      <w:r w:rsidRPr="00CA15F6">
        <w:rPr>
          <w:rFonts w:ascii="Times New Roman" w:hAnsi="Times New Roman" w:cs="Times New Roman"/>
          <w:color w:val="000000"/>
          <w:sz w:val="24"/>
          <w:szCs w:val="24"/>
        </w:rPr>
        <w:t xml:space="preserve"> over-react and end</w:t>
      </w:r>
      <w:r w:rsidR="006432DA" w:rsidRPr="00CA15F6">
        <w:rPr>
          <w:rFonts w:ascii="Times New Roman" w:hAnsi="Times New Roman" w:cs="Times New Roman"/>
          <w:color w:val="000000"/>
          <w:sz w:val="24"/>
          <w:szCs w:val="24"/>
        </w:rPr>
        <w:t xml:space="preserve"> up wreaking havoc on it</w:t>
      </w:r>
      <w:r w:rsidRPr="00CA15F6">
        <w:rPr>
          <w:rFonts w:ascii="Times New Roman" w:hAnsi="Times New Roman" w:cs="Times New Roman"/>
          <w:color w:val="000000"/>
          <w:sz w:val="24"/>
          <w:szCs w:val="24"/>
        </w:rPr>
        <w:t xml:space="preserve">. The kind of denial that </w:t>
      </w:r>
      <w:r w:rsidR="00640034" w:rsidRPr="00CA15F6">
        <w:rPr>
          <w:rFonts w:ascii="Times New Roman" w:hAnsi="Times New Roman" w:cs="Times New Roman"/>
          <w:color w:val="000000"/>
          <w:sz w:val="24"/>
          <w:szCs w:val="24"/>
        </w:rPr>
        <w:t xml:space="preserve">conspires with greed and </w:t>
      </w:r>
    </w:p>
    <w:p w:rsidR="009B16ED" w:rsidRPr="00CA15F6" w:rsidRDefault="00640034" w:rsidP="00477238">
      <w:pPr>
        <w:widowControl w:val="0"/>
        <w:spacing w:after="0"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corruption</w:t>
      </w:r>
      <w:proofErr w:type="gramEnd"/>
      <w:r w:rsidRPr="00CA15F6">
        <w:rPr>
          <w:rFonts w:ascii="Times New Roman" w:hAnsi="Times New Roman" w:cs="Times New Roman"/>
          <w:color w:val="000000"/>
          <w:sz w:val="24"/>
          <w:szCs w:val="24"/>
        </w:rPr>
        <w:t xml:space="preserve"> to</w:t>
      </w:r>
      <w:r w:rsidR="000551D4" w:rsidRPr="00CA15F6">
        <w:rPr>
          <w:rFonts w:ascii="Times New Roman" w:hAnsi="Times New Roman" w:cs="Times New Roman"/>
          <w:color w:val="000000"/>
          <w:sz w:val="24"/>
          <w:szCs w:val="24"/>
        </w:rPr>
        <w:t xml:space="preserve"> </w:t>
      </w:r>
      <w:r w:rsidRPr="00CA15F6">
        <w:rPr>
          <w:rFonts w:ascii="Times New Roman" w:hAnsi="Times New Roman" w:cs="Times New Roman"/>
          <w:color w:val="000000"/>
          <w:sz w:val="24"/>
          <w:szCs w:val="24"/>
        </w:rPr>
        <w:t xml:space="preserve">bring about </w:t>
      </w:r>
      <w:r w:rsidR="000551D4" w:rsidRPr="00CA15F6">
        <w:rPr>
          <w:rFonts w:ascii="Times New Roman" w:hAnsi="Times New Roman" w:cs="Times New Roman"/>
          <w:color w:val="000000"/>
          <w:sz w:val="24"/>
          <w:szCs w:val="24"/>
        </w:rPr>
        <w:t xml:space="preserve">the collapse of civilizations </w:t>
      </w:r>
      <w:r w:rsidR="00ED6705" w:rsidRPr="00CA15F6">
        <w:rPr>
          <w:rFonts w:ascii="Times New Roman" w:hAnsi="Times New Roman" w:cs="Times New Roman"/>
          <w:color w:val="000000"/>
          <w:sz w:val="24"/>
          <w:szCs w:val="24"/>
        </w:rPr>
        <w:t>turn</w:t>
      </w:r>
      <w:r w:rsidR="000551D4" w:rsidRPr="00CA15F6">
        <w:rPr>
          <w:rFonts w:ascii="Times New Roman" w:hAnsi="Times New Roman" w:cs="Times New Roman"/>
          <w:color w:val="000000"/>
          <w:sz w:val="24"/>
          <w:szCs w:val="24"/>
        </w:rPr>
        <w:t>s</w:t>
      </w:r>
      <w:r w:rsidR="00ED6705" w:rsidRPr="00CA15F6">
        <w:rPr>
          <w:rFonts w:ascii="Times New Roman" w:hAnsi="Times New Roman" w:cs="Times New Roman"/>
          <w:color w:val="000000"/>
          <w:sz w:val="24"/>
          <w:szCs w:val="24"/>
        </w:rPr>
        <w:t xml:space="preserve"> the permeable membrane of shared </w:t>
      </w:r>
    </w:p>
    <w:p w:rsidR="006432DA" w:rsidRPr="00CA15F6" w:rsidRDefault="00ED6705" w:rsidP="00477238">
      <w:pPr>
        <w:widowControl w:val="0"/>
        <w:spacing w:after="0"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beliefs</w:t>
      </w:r>
      <w:proofErr w:type="gramEnd"/>
      <w:r w:rsidRPr="00CA15F6">
        <w:rPr>
          <w:rFonts w:ascii="Times New Roman" w:hAnsi="Times New Roman" w:cs="Times New Roman"/>
          <w:color w:val="000000"/>
          <w:sz w:val="24"/>
          <w:szCs w:val="24"/>
        </w:rPr>
        <w:t xml:space="preserve"> that define a culture into a solid crust that ends up suffocating it.</w:t>
      </w:r>
    </w:p>
    <w:p w:rsidR="00466D17" w:rsidRPr="00CA15F6" w:rsidRDefault="00C53356"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color w:val="000000"/>
          <w:sz w:val="24"/>
          <w:szCs w:val="24"/>
        </w:rPr>
        <w:tab/>
        <w:t>“</w:t>
      </w:r>
      <w:r w:rsidR="004B088A" w:rsidRPr="00CA15F6">
        <w:rPr>
          <w:rFonts w:ascii="Times New Roman" w:hAnsi="Times New Roman" w:cs="Times New Roman"/>
          <w:color w:val="000000"/>
          <w:sz w:val="24"/>
          <w:szCs w:val="24"/>
        </w:rPr>
        <w:t>Here’s</w:t>
      </w:r>
      <w:r w:rsidR="000D093D" w:rsidRPr="00CA15F6">
        <w:rPr>
          <w:rFonts w:ascii="Times New Roman" w:hAnsi="Times New Roman" w:cs="Times New Roman"/>
          <w:color w:val="000000"/>
          <w:sz w:val="24"/>
          <w:szCs w:val="24"/>
        </w:rPr>
        <w:t xml:space="preserve"> an example</w:t>
      </w:r>
      <w:r w:rsidR="002C70B3" w:rsidRPr="00CA15F6">
        <w:rPr>
          <w:rFonts w:ascii="Times New Roman" w:hAnsi="Times New Roman" w:cs="Times New Roman"/>
          <w:color w:val="000000"/>
          <w:sz w:val="24"/>
          <w:szCs w:val="24"/>
        </w:rPr>
        <w:t>,” he said. “</w:t>
      </w:r>
      <w:r w:rsidRPr="00CA15F6">
        <w:rPr>
          <w:rFonts w:ascii="Times New Roman" w:hAnsi="Times New Roman" w:cs="Times New Roman"/>
          <w:color w:val="000000"/>
          <w:sz w:val="24"/>
          <w:szCs w:val="24"/>
        </w:rPr>
        <w:t xml:space="preserve">I </w:t>
      </w:r>
      <w:r w:rsidR="000D093D" w:rsidRPr="00CA15F6">
        <w:rPr>
          <w:rFonts w:ascii="Times New Roman" w:hAnsi="Times New Roman" w:cs="Times New Roman"/>
          <w:color w:val="000000"/>
          <w:sz w:val="24"/>
          <w:szCs w:val="24"/>
        </w:rPr>
        <w:t xml:space="preserve">actually </w:t>
      </w:r>
      <w:r w:rsidRPr="00CA15F6">
        <w:rPr>
          <w:rFonts w:ascii="Times New Roman" w:hAnsi="Times New Roman" w:cs="Times New Roman"/>
          <w:color w:val="000000"/>
          <w:sz w:val="24"/>
          <w:szCs w:val="24"/>
        </w:rPr>
        <w:t xml:space="preserve">overheard </w:t>
      </w:r>
      <w:r w:rsidR="000D093D" w:rsidRPr="00CA15F6">
        <w:rPr>
          <w:rFonts w:ascii="Times New Roman" w:hAnsi="Times New Roman" w:cs="Times New Roman"/>
          <w:color w:val="000000"/>
          <w:sz w:val="24"/>
          <w:szCs w:val="24"/>
        </w:rPr>
        <w:t>this</w:t>
      </w:r>
      <w:r w:rsidRPr="00CA15F6">
        <w:rPr>
          <w:rFonts w:ascii="Times New Roman" w:hAnsi="Times New Roman" w:cs="Times New Roman"/>
          <w:color w:val="000000"/>
          <w:sz w:val="24"/>
          <w:szCs w:val="24"/>
        </w:rPr>
        <w:t xml:space="preserve"> at breakfast one morning, in the booth behind me. </w:t>
      </w:r>
      <w:r w:rsidR="004B088A" w:rsidRPr="00CA15F6">
        <w:rPr>
          <w:rFonts w:ascii="Times New Roman" w:hAnsi="Times New Roman" w:cs="Times New Roman"/>
          <w:color w:val="000000"/>
          <w:sz w:val="24"/>
          <w:szCs w:val="24"/>
        </w:rPr>
        <w:t>Two guys, probably in their late 20s</w:t>
      </w:r>
      <w:r w:rsidR="009142F0" w:rsidRPr="00CA15F6">
        <w:rPr>
          <w:rFonts w:ascii="Times New Roman" w:hAnsi="Times New Roman" w:cs="Times New Roman"/>
          <w:color w:val="000000"/>
          <w:sz w:val="24"/>
          <w:szCs w:val="24"/>
        </w:rPr>
        <w:t>, early 30s</w:t>
      </w:r>
      <w:r w:rsidR="004B088A" w:rsidRPr="00CA15F6">
        <w:rPr>
          <w:rFonts w:ascii="Times New Roman" w:hAnsi="Times New Roman" w:cs="Times New Roman"/>
          <w:color w:val="000000"/>
          <w:sz w:val="24"/>
          <w:szCs w:val="24"/>
        </w:rPr>
        <w:t>. I d</w:t>
      </w:r>
      <w:r w:rsidR="000D093D" w:rsidRPr="00CA15F6">
        <w:rPr>
          <w:rFonts w:ascii="Times New Roman" w:hAnsi="Times New Roman" w:cs="Times New Roman"/>
          <w:color w:val="000000"/>
          <w:sz w:val="24"/>
          <w:szCs w:val="24"/>
        </w:rPr>
        <w:t xml:space="preserve">idn’t see them come in, </w:t>
      </w:r>
      <w:r w:rsidR="004B088A" w:rsidRPr="00CA15F6">
        <w:rPr>
          <w:rFonts w:ascii="Times New Roman" w:hAnsi="Times New Roman" w:cs="Times New Roman"/>
          <w:color w:val="000000"/>
          <w:sz w:val="24"/>
          <w:szCs w:val="24"/>
        </w:rPr>
        <w:t>had my nose in the</w:t>
      </w:r>
      <w:r w:rsidR="000D093D" w:rsidRPr="00CA15F6">
        <w:rPr>
          <w:rFonts w:ascii="Times New Roman" w:hAnsi="Times New Roman" w:cs="Times New Roman"/>
          <w:color w:val="000000"/>
          <w:sz w:val="24"/>
          <w:szCs w:val="24"/>
        </w:rPr>
        <w:t xml:space="preserve"> paper. But I could tell by their voices and conversation that they were</w:t>
      </w:r>
      <w:r w:rsidR="004B088A" w:rsidRPr="00CA15F6">
        <w:rPr>
          <w:rFonts w:ascii="Times New Roman" w:hAnsi="Times New Roman" w:cs="Times New Roman"/>
          <w:color w:val="000000"/>
          <w:sz w:val="24"/>
          <w:szCs w:val="24"/>
        </w:rPr>
        <w:t xml:space="preserve"> reasonably intelligent</w:t>
      </w:r>
      <w:r w:rsidR="00BC31C8" w:rsidRPr="00CA15F6">
        <w:rPr>
          <w:rFonts w:ascii="Times New Roman" w:hAnsi="Times New Roman" w:cs="Times New Roman"/>
          <w:color w:val="000000"/>
          <w:sz w:val="24"/>
          <w:szCs w:val="24"/>
        </w:rPr>
        <w:t xml:space="preserve"> and</w:t>
      </w:r>
      <w:r w:rsidR="000D093D" w:rsidRPr="00CA15F6">
        <w:rPr>
          <w:rFonts w:ascii="Times New Roman" w:hAnsi="Times New Roman" w:cs="Times New Roman"/>
          <w:color w:val="000000"/>
          <w:sz w:val="24"/>
          <w:szCs w:val="24"/>
        </w:rPr>
        <w:t xml:space="preserve"> well-educated</w:t>
      </w:r>
      <w:r w:rsidR="004B088A" w:rsidRPr="00CA15F6">
        <w:rPr>
          <w:rFonts w:ascii="Times New Roman" w:hAnsi="Times New Roman" w:cs="Times New Roman"/>
          <w:color w:val="000000"/>
          <w:sz w:val="24"/>
          <w:szCs w:val="24"/>
        </w:rPr>
        <w:t>. I wasn’t paying much attention until one of them raises his voice and says something like, ‘</w:t>
      </w:r>
      <w:r w:rsidR="00466D17" w:rsidRPr="00CA15F6">
        <w:rPr>
          <w:rFonts w:ascii="Times New Roman" w:hAnsi="Times New Roman" w:cs="Times New Roman"/>
          <w:i/>
          <w:sz w:val="24"/>
          <w:szCs w:val="24"/>
        </w:rPr>
        <w:t>Nah</w:t>
      </w:r>
      <w:r w:rsidR="00466D17" w:rsidRPr="00CA15F6">
        <w:rPr>
          <w:rFonts w:ascii="Times New Roman" w:hAnsi="Times New Roman" w:cs="Times New Roman"/>
          <w:sz w:val="24"/>
          <w:szCs w:val="24"/>
        </w:rPr>
        <w:t xml:space="preserve">. Are you </w:t>
      </w:r>
      <w:proofErr w:type="spellStart"/>
      <w:r w:rsidR="00466D17" w:rsidRPr="00CA15F6">
        <w:rPr>
          <w:rFonts w:ascii="Times New Roman" w:hAnsi="Times New Roman" w:cs="Times New Roman"/>
          <w:sz w:val="24"/>
          <w:szCs w:val="24"/>
        </w:rPr>
        <w:t>shittin</w:t>
      </w:r>
      <w:proofErr w:type="spellEnd"/>
      <w:r w:rsidR="00466D17" w:rsidRPr="00CA15F6">
        <w:rPr>
          <w:rFonts w:ascii="Times New Roman" w:hAnsi="Times New Roman" w:cs="Times New Roman"/>
          <w:sz w:val="24"/>
          <w:szCs w:val="24"/>
        </w:rPr>
        <w:t>’</w:t>
      </w:r>
      <w:r w:rsidR="00145CC2"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me? I wouldn’t believe that</w:t>
      </w:r>
      <w:r w:rsidR="004B088A"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even if I knew it was...</w:t>
      </w:r>
      <w:r w:rsidR="004B088A" w:rsidRPr="00CA15F6">
        <w:rPr>
          <w:rFonts w:ascii="Times New Roman" w:hAnsi="Times New Roman" w:cs="Times New Roman"/>
          <w:sz w:val="24"/>
          <w:szCs w:val="24"/>
        </w:rPr>
        <w:t>’</w:t>
      </w:r>
      <w:r w:rsidR="009142F0" w:rsidRPr="00CA15F6">
        <w:rPr>
          <w:rFonts w:ascii="Times New Roman" w:hAnsi="Times New Roman" w:cs="Times New Roman"/>
          <w:sz w:val="24"/>
          <w:szCs w:val="24"/>
        </w:rPr>
        <w:t xml:space="preserve"> and he doesn’t finish his</w:t>
      </w:r>
      <w:r w:rsidR="002E40CE" w:rsidRPr="00CA15F6">
        <w:rPr>
          <w:rFonts w:ascii="Times New Roman" w:hAnsi="Times New Roman" w:cs="Times New Roman"/>
          <w:sz w:val="24"/>
          <w:szCs w:val="24"/>
        </w:rPr>
        <w:t xml:space="preserve"> thought, just leaves it hanging</w:t>
      </w:r>
      <w:r w:rsidR="009142F0" w:rsidRPr="00CA15F6">
        <w:rPr>
          <w:rFonts w:ascii="Times New Roman" w:hAnsi="Times New Roman" w:cs="Times New Roman"/>
          <w:sz w:val="24"/>
          <w:szCs w:val="24"/>
        </w:rPr>
        <w:t xml:space="preserve"> there.</w:t>
      </w:r>
      <w:r w:rsidR="002C70B3" w:rsidRPr="00CA15F6">
        <w:rPr>
          <w:rFonts w:ascii="Times New Roman" w:hAnsi="Times New Roman" w:cs="Times New Roman"/>
          <w:sz w:val="24"/>
          <w:szCs w:val="24"/>
        </w:rPr>
        <w:t xml:space="preserve"> I didn’t know what they were talking about but all of a sudden I was interested.</w:t>
      </w:r>
      <w:r w:rsidR="00466D17" w:rsidRPr="00CA15F6">
        <w:rPr>
          <w:rFonts w:ascii="Times New Roman" w:hAnsi="Times New Roman" w:cs="Times New Roman"/>
          <w:sz w:val="24"/>
          <w:szCs w:val="24"/>
        </w:rPr>
        <w:tab/>
      </w:r>
      <w:r w:rsidR="00466D17" w:rsidRPr="00CA15F6">
        <w:rPr>
          <w:rFonts w:ascii="Times New Roman" w:hAnsi="Times New Roman" w:cs="Times New Roman"/>
          <w:sz w:val="24"/>
          <w:szCs w:val="24"/>
        </w:rPr>
        <w:tab/>
      </w:r>
      <w:r w:rsidR="00466D17" w:rsidRPr="00CA15F6">
        <w:rPr>
          <w:rFonts w:ascii="Times New Roman" w:hAnsi="Times New Roman" w:cs="Times New Roman"/>
          <w:sz w:val="24"/>
          <w:szCs w:val="24"/>
        </w:rPr>
        <w:tab/>
      </w:r>
      <w:r w:rsidR="00466D17" w:rsidRPr="00CA15F6">
        <w:rPr>
          <w:rFonts w:ascii="Times New Roman" w:hAnsi="Times New Roman" w:cs="Times New Roman"/>
          <w:sz w:val="24"/>
          <w:szCs w:val="24"/>
        </w:rPr>
        <w:tab/>
      </w:r>
    </w:p>
    <w:p w:rsidR="00466D17" w:rsidRPr="00CA15F6" w:rsidRDefault="009142F0"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“Well, the other guy zeroes</w:t>
      </w:r>
      <w:r w:rsidR="000D68D5" w:rsidRPr="00CA15F6">
        <w:rPr>
          <w:rFonts w:ascii="Times New Roman" w:hAnsi="Times New Roman" w:cs="Times New Roman"/>
          <w:sz w:val="24"/>
          <w:szCs w:val="24"/>
        </w:rPr>
        <w:t xml:space="preserve"> in on this</w:t>
      </w:r>
      <w:r w:rsidRPr="00CA15F6">
        <w:rPr>
          <w:rFonts w:ascii="Times New Roman" w:hAnsi="Times New Roman" w:cs="Times New Roman"/>
          <w:sz w:val="24"/>
          <w:szCs w:val="24"/>
        </w:rPr>
        <w:t>. ‘</w:t>
      </w:r>
      <w:proofErr w:type="gramStart"/>
      <w:r w:rsidR="00466D17" w:rsidRPr="00CA15F6">
        <w:rPr>
          <w:rFonts w:ascii="Times New Roman" w:hAnsi="Times New Roman" w:cs="Times New Roman"/>
          <w:sz w:val="24"/>
          <w:szCs w:val="24"/>
        </w:rPr>
        <w:t>Even if it was what?</w:t>
      </w:r>
      <w:r w:rsidRPr="00CA15F6">
        <w:rPr>
          <w:rFonts w:ascii="Times New Roman" w:hAnsi="Times New Roman" w:cs="Times New Roman"/>
          <w:sz w:val="24"/>
          <w:szCs w:val="24"/>
        </w:rPr>
        <w:t>’</w:t>
      </w:r>
      <w:proofErr w:type="gramEnd"/>
    </w:p>
    <w:p w:rsidR="009142F0" w:rsidRPr="00CA15F6" w:rsidRDefault="009142F0"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E623E7" w:rsidRPr="00CA15F6">
        <w:rPr>
          <w:rFonts w:ascii="Times New Roman" w:hAnsi="Times New Roman" w:cs="Times New Roman"/>
          <w:sz w:val="24"/>
          <w:szCs w:val="24"/>
        </w:rPr>
        <w:t>T</w:t>
      </w:r>
      <w:r w:rsidRPr="00CA15F6">
        <w:rPr>
          <w:rFonts w:ascii="Times New Roman" w:hAnsi="Times New Roman" w:cs="Times New Roman"/>
          <w:sz w:val="24"/>
          <w:szCs w:val="24"/>
        </w:rPr>
        <w:t>he first guy’s uncomfortable, obviously doesn’t want to say what</w:t>
      </w:r>
      <w:r w:rsidR="002B73A3" w:rsidRPr="00CA15F6">
        <w:rPr>
          <w:rFonts w:ascii="Times New Roman" w:hAnsi="Times New Roman" w:cs="Times New Roman"/>
          <w:sz w:val="24"/>
          <w:szCs w:val="24"/>
        </w:rPr>
        <w:t>ever it was</w:t>
      </w:r>
      <w:r w:rsidRPr="00CA15F6">
        <w:rPr>
          <w:rFonts w:ascii="Times New Roman" w:hAnsi="Times New Roman" w:cs="Times New Roman"/>
          <w:sz w:val="24"/>
          <w:szCs w:val="24"/>
        </w:rPr>
        <w:t xml:space="preserve"> he was about to say. ‘I don’t believe it,’ he says, ‘I just don’t believe it.’</w:t>
      </w:r>
      <w:r w:rsidR="00322B98" w:rsidRPr="00CA15F6">
        <w:rPr>
          <w:rFonts w:ascii="Times New Roman" w:hAnsi="Times New Roman" w:cs="Times New Roman"/>
          <w:sz w:val="24"/>
          <w:szCs w:val="24"/>
        </w:rPr>
        <w:t>”</w:t>
      </w:r>
    </w:p>
    <w:p w:rsidR="00466D17" w:rsidRPr="00CA15F6" w:rsidRDefault="002B73A3"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BC31C8" w:rsidRPr="00CA15F6">
        <w:rPr>
          <w:rFonts w:ascii="Times New Roman" w:hAnsi="Times New Roman" w:cs="Times New Roman"/>
          <w:sz w:val="24"/>
          <w:szCs w:val="24"/>
        </w:rPr>
        <w:t>Frank leaned</w:t>
      </w:r>
      <w:r w:rsidR="00CC5BE8" w:rsidRPr="00CA15F6">
        <w:rPr>
          <w:rFonts w:ascii="Times New Roman" w:hAnsi="Times New Roman" w:cs="Times New Roman"/>
          <w:sz w:val="24"/>
          <w:szCs w:val="24"/>
        </w:rPr>
        <w:t xml:space="preserve"> toward me. </w:t>
      </w:r>
      <w:r w:rsidRPr="00CA15F6">
        <w:rPr>
          <w:rFonts w:ascii="Times New Roman" w:hAnsi="Times New Roman" w:cs="Times New Roman"/>
          <w:sz w:val="24"/>
          <w:szCs w:val="24"/>
        </w:rPr>
        <w:t>“I’m paying attention</w:t>
      </w:r>
      <w:r w:rsidR="00E33D03" w:rsidRPr="00CA15F6">
        <w:rPr>
          <w:rFonts w:ascii="Times New Roman" w:hAnsi="Times New Roman" w:cs="Times New Roman"/>
          <w:sz w:val="24"/>
          <w:szCs w:val="24"/>
        </w:rPr>
        <w:t xml:space="preserve"> now</w:t>
      </w:r>
      <w:r w:rsidRPr="00CA15F6">
        <w:rPr>
          <w:rFonts w:ascii="Times New Roman" w:hAnsi="Times New Roman" w:cs="Times New Roman"/>
          <w:sz w:val="24"/>
          <w:szCs w:val="24"/>
        </w:rPr>
        <w:t>, and the interrogator’s relentless. ‘Yeah I heard you,’ he says. ‘But you said, “</w:t>
      </w:r>
      <w:r w:rsidRPr="00CA15F6">
        <w:rPr>
          <w:rFonts w:ascii="Times New Roman" w:hAnsi="Times New Roman" w:cs="Times New Roman"/>
          <w:i/>
          <w:sz w:val="24"/>
          <w:szCs w:val="24"/>
        </w:rPr>
        <w:t>If</w:t>
      </w:r>
      <w:r w:rsidRPr="00CA15F6">
        <w:rPr>
          <w:rFonts w:ascii="Times New Roman" w:hAnsi="Times New Roman" w:cs="Times New Roman"/>
          <w:sz w:val="24"/>
          <w:szCs w:val="24"/>
        </w:rPr>
        <w:t xml:space="preserve"> it was.” </w:t>
      </w:r>
      <w:proofErr w:type="gramStart"/>
      <w:r w:rsidRPr="00CA15F6">
        <w:rPr>
          <w:rFonts w:ascii="Times New Roman" w:hAnsi="Times New Roman" w:cs="Times New Roman"/>
          <w:sz w:val="24"/>
          <w:szCs w:val="24"/>
        </w:rPr>
        <w:t>If it was what?’</w:t>
      </w:r>
      <w:proofErr w:type="gramEnd"/>
    </w:p>
    <w:p w:rsidR="00466D17" w:rsidRPr="00CA15F6" w:rsidRDefault="00CC5BE8"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E623E7" w:rsidRPr="00CA15F6">
        <w:rPr>
          <w:rFonts w:ascii="Times New Roman" w:hAnsi="Times New Roman" w:cs="Times New Roman"/>
          <w:sz w:val="24"/>
          <w:szCs w:val="24"/>
        </w:rPr>
        <w:t>Now t</w:t>
      </w:r>
      <w:r w:rsidRPr="00CA15F6">
        <w:rPr>
          <w:rFonts w:ascii="Times New Roman" w:hAnsi="Times New Roman" w:cs="Times New Roman"/>
          <w:sz w:val="24"/>
          <w:szCs w:val="24"/>
        </w:rPr>
        <w:t>he first guy’s annoyed. ‘</w:t>
      </w:r>
      <w:r w:rsidR="00466D17" w:rsidRPr="00CA15F6">
        <w:rPr>
          <w:rFonts w:ascii="Times New Roman" w:hAnsi="Times New Roman" w:cs="Times New Roman"/>
          <w:sz w:val="24"/>
          <w:szCs w:val="24"/>
        </w:rPr>
        <w:t>Don’t give me a hard time, dude. I said I don’t believe it. How do you expect me to believe something like that?</w:t>
      </w:r>
      <w:r w:rsidRPr="00CA15F6">
        <w:rPr>
          <w:rFonts w:ascii="Times New Roman" w:hAnsi="Times New Roman" w:cs="Times New Roman"/>
          <w:sz w:val="24"/>
          <w:szCs w:val="24"/>
        </w:rPr>
        <w:t>’</w:t>
      </w:r>
    </w:p>
    <w:p w:rsidR="00466D17" w:rsidRPr="00CA15F6" w:rsidRDefault="004C4A91"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“Since</w:t>
      </w:r>
      <w:r w:rsidR="00CC5BE8" w:rsidRPr="00CA15F6">
        <w:rPr>
          <w:rFonts w:ascii="Times New Roman" w:hAnsi="Times New Roman" w:cs="Times New Roman"/>
          <w:sz w:val="24"/>
          <w:szCs w:val="24"/>
        </w:rPr>
        <w:t xml:space="preserve"> my own </w:t>
      </w:r>
      <w:r w:rsidR="00F16DC8" w:rsidRPr="00CA15F6">
        <w:rPr>
          <w:rFonts w:ascii="Times New Roman" w:hAnsi="Times New Roman" w:cs="Times New Roman"/>
          <w:sz w:val="24"/>
          <w:szCs w:val="24"/>
        </w:rPr>
        <w:t xml:space="preserve">interest </w:t>
      </w:r>
      <w:r w:rsidR="00E33D03" w:rsidRPr="00CA15F6">
        <w:rPr>
          <w:rFonts w:ascii="Times New Roman" w:hAnsi="Times New Roman" w:cs="Times New Roman"/>
          <w:sz w:val="24"/>
          <w:szCs w:val="24"/>
        </w:rPr>
        <w:t>has been</w:t>
      </w:r>
      <w:r w:rsidR="00F16DC8" w:rsidRPr="00CA15F6">
        <w:rPr>
          <w:rFonts w:ascii="Times New Roman" w:hAnsi="Times New Roman" w:cs="Times New Roman"/>
          <w:sz w:val="24"/>
          <w:szCs w:val="24"/>
        </w:rPr>
        <w:t xml:space="preserve"> aroused I’m glad the first guy’s unwilling to let it drop. </w:t>
      </w:r>
      <w:r w:rsidR="00C92906" w:rsidRPr="00CA15F6">
        <w:rPr>
          <w:rFonts w:ascii="Times New Roman" w:hAnsi="Times New Roman" w:cs="Times New Roman"/>
          <w:sz w:val="24"/>
          <w:szCs w:val="24"/>
        </w:rPr>
        <w:t>‘</w:t>
      </w:r>
      <w:r w:rsidR="008E3C50" w:rsidRPr="00CA15F6">
        <w:rPr>
          <w:rFonts w:ascii="Times New Roman" w:hAnsi="Times New Roman" w:cs="Times New Roman"/>
          <w:sz w:val="24"/>
          <w:szCs w:val="24"/>
        </w:rPr>
        <w:t>Hey, I got it,’ he says, ‘I</w:t>
      </w:r>
      <w:r w:rsidR="00466D17" w:rsidRPr="00CA15F6">
        <w:rPr>
          <w:rFonts w:ascii="Times New Roman" w:hAnsi="Times New Roman" w:cs="Times New Roman"/>
          <w:sz w:val="24"/>
          <w:szCs w:val="24"/>
        </w:rPr>
        <w:t>’m just curious, that’s all. What the hell were you going to say that you’re afraid to say now?</w:t>
      </w:r>
      <w:r w:rsidR="00C92906" w:rsidRPr="00CA15F6">
        <w:rPr>
          <w:rFonts w:ascii="Times New Roman" w:hAnsi="Times New Roman" w:cs="Times New Roman"/>
          <w:sz w:val="24"/>
          <w:szCs w:val="24"/>
        </w:rPr>
        <w:t>’</w:t>
      </w:r>
    </w:p>
    <w:p w:rsidR="00466D17" w:rsidRPr="00CA15F6" w:rsidRDefault="008E3C50"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E623E7" w:rsidRPr="00CA15F6">
        <w:rPr>
          <w:rFonts w:ascii="Times New Roman" w:hAnsi="Times New Roman" w:cs="Times New Roman"/>
          <w:sz w:val="24"/>
          <w:szCs w:val="24"/>
        </w:rPr>
        <w:t>This makes his companion really</w:t>
      </w:r>
      <w:r w:rsidRPr="00CA15F6">
        <w:rPr>
          <w:rFonts w:ascii="Times New Roman" w:hAnsi="Times New Roman" w:cs="Times New Roman"/>
          <w:sz w:val="24"/>
          <w:szCs w:val="24"/>
        </w:rPr>
        <w:t xml:space="preserve"> indignant. ‘</w:t>
      </w:r>
      <w:proofErr w:type="gramStart"/>
      <w:r w:rsidR="00E33D03" w:rsidRPr="00CA15F6">
        <w:rPr>
          <w:rFonts w:ascii="Times New Roman" w:hAnsi="Times New Roman" w:cs="Times New Roman"/>
          <w:i/>
          <w:sz w:val="24"/>
          <w:szCs w:val="24"/>
        </w:rPr>
        <w:t>Afraid?</w:t>
      </w:r>
      <w:proofErr w:type="gramEnd"/>
      <w:r w:rsidR="00E33D03"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I’m not afraid.</w:t>
      </w:r>
      <w:r w:rsidR="00E33D03" w:rsidRPr="00CA15F6">
        <w:rPr>
          <w:rFonts w:ascii="Times New Roman" w:hAnsi="Times New Roman" w:cs="Times New Roman"/>
          <w:sz w:val="24"/>
          <w:szCs w:val="24"/>
        </w:rPr>
        <w:t>’</w:t>
      </w:r>
    </w:p>
    <w:p w:rsidR="00466D17" w:rsidRPr="00CA15F6" w:rsidRDefault="00E33D03"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Okay, reluctant then. What did</w:t>
      </w:r>
      <w:r w:rsidR="00A16EBE"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you start to say, and weren’t</w:t>
      </w:r>
      <w:r w:rsidRPr="00CA15F6">
        <w:rPr>
          <w:rFonts w:ascii="Times New Roman" w:hAnsi="Times New Roman" w:cs="Times New Roman"/>
          <w:sz w:val="24"/>
          <w:szCs w:val="24"/>
        </w:rPr>
        <w:t xml:space="preserve"> </w:t>
      </w:r>
      <w:r w:rsidR="00466D17" w:rsidRPr="00CA15F6">
        <w:rPr>
          <w:rFonts w:ascii="Times New Roman" w:hAnsi="Times New Roman" w:cs="Times New Roman"/>
          <w:i/>
          <w:sz w:val="24"/>
          <w:szCs w:val="24"/>
        </w:rPr>
        <w:t>afraid</w:t>
      </w:r>
      <w:r w:rsidR="00466D17" w:rsidRPr="00CA15F6">
        <w:rPr>
          <w:rFonts w:ascii="Times New Roman" w:hAnsi="Times New Roman" w:cs="Times New Roman"/>
          <w:sz w:val="24"/>
          <w:szCs w:val="24"/>
        </w:rPr>
        <w:t xml:space="preserve"> to say, that you’re very</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reluctant to say now?</w:t>
      </w:r>
      <w:r w:rsidRPr="00CA15F6">
        <w:rPr>
          <w:rFonts w:ascii="Times New Roman" w:hAnsi="Times New Roman" w:cs="Times New Roman"/>
          <w:sz w:val="24"/>
          <w:szCs w:val="24"/>
        </w:rPr>
        <w:t>’</w:t>
      </w:r>
    </w:p>
    <w:p w:rsidR="00C30F03" w:rsidRPr="00CA15F6" w:rsidRDefault="00A16EBE" w:rsidP="00477238">
      <w:pPr>
        <w:widowControl w:val="0"/>
        <w:spacing w:after="0" w:line="480" w:lineRule="auto"/>
        <w:contextualSpacing/>
        <w:rPr>
          <w:rFonts w:ascii="Times New Roman" w:hAnsi="Times New Roman" w:cs="Times New Roman"/>
          <w:i/>
          <w:sz w:val="24"/>
          <w:szCs w:val="24"/>
        </w:rPr>
      </w:pPr>
      <w:r w:rsidRPr="00CA15F6">
        <w:rPr>
          <w:rFonts w:ascii="Times New Roman" w:hAnsi="Times New Roman" w:cs="Times New Roman"/>
          <w:sz w:val="24"/>
          <w:szCs w:val="24"/>
        </w:rPr>
        <w:tab/>
        <w:t xml:space="preserve">“He nailed it with that one. The first guy breaks down like </w:t>
      </w:r>
      <w:r w:rsidR="00BB06B3" w:rsidRPr="00CA15F6">
        <w:rPr>
          <w:rFonts w:ascii="Times New Roman" w:hAnsi="Times New Roman" w:cs="Times New Roman"/>
          <w:sz w:val="24"/>
          <w:szCs w:val="24"/>
        </w:rPr>
        <w:t>the</w:t>
      </w:r>
      <w:r w:rsidRPr="00CA15F6">
        <w:rPr>
          <w:rFonts w:ascii="Times New Roman" w:hAnsi="Times New Roman" w:cs="Times New Roman"/>
          <w:sz w:val="24"/>
          <w:szCs w:val="24"/>
        </w:rPr>
        <w:t xml:space="preserve"> defendant in a </w:t>
      </w:r>
      <w:r w:rsidRPr="00CA15F6">
        <w:rPr>
          <w:rFonts w:ascii="Times New Roman" w:hAnsi="Times New Roman" w:cs="Times New Roman"/>
          <w:i/>
          <w:sz w:val="24"/>
          <w:szCs w:val="24"/>
        </w:rPr>
        <w:t xml:space="preserve">Law and </w:t>
      </w:r>
    </w:p>
    <w:p w:rsidR="00A651F0" w:rsidRPr="00CA15F6" w:rsidRDefault="00A16EBE"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i/>
          <w:sz w:val="24"/>
          <w:szCs w:val="24"/>
        </w:rPr>
        <w:t>Order</w:t>
      </w:r>
      <w:r w:rsidRPr="00CA15F6">
        <w:rPr>
          <w:rFonts w:ascii="Times New Roman" w:hAnsi="Times New Roman" w:cs="Times New Roman"/>
          <w:sz w:val="24"/>
          <w:szCs w:val="24"/>
        </w:rPr>
        <w:t xml:space="preserve"> </w:t>
      </w:r>
      <w:r w:rsidR="005F333E" w:rsidRPr="00CA15F6">
        <w:rPr>
          <w:rFonts w:ascii="Times New Roman" w:hAnsi="Times New Roman" w:cs="Times New Roman"/>
          <w:sz w:val="24"/>
          <w:szCs w:val="24"/>
        </w:rPr>
        <w:t>episode</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w:t>
      </w:r>
      <w:proofErr w:type="spellStart"/>
      <w:r w:rsidR="00466D17" w:rsidRPr="00CA15F6">
        <w:rPr>
          <w:rFonts w:ascii="Times New Roman" w:hAnsi="Times New Roman" w:cs="Times New Roman"/>
          <w:i/>
          <w:sz w:val="24"/>
          <w:szCs w:val="24"/>
        </w:rPr>
        <w:t>Goddamnit</w:t>
      </w:r>
      <w:proofErr w:type="spellEnd"/>
      <w:r w:rsidR="00466D17" w:rsidRPr="00CA15F6">
        <w:rPr>
          <w:rFonts w:ascii="Times New Roman" w:hAnsi="Times New Roman" w:cs="Times New Roman"/>
          <w:sz w:val="24"/>
          <w:szCs w:val="24"/>
        </w:rPr>
        <w:t>!</w:t>
      </w:r>
      <w:r w:rsidRPr="00CA15F6">
        <w:rPr>
          <w:rFonts w:ascii="Times New Roman" w:hAnsi="Times New Roman" w:cs="Times New Roman"/>
          <w:sz w:val="24"/>
          <w:szCs w:val="24"/>
        </w:rPr>
        <w:t>’ he says, ‘</w:t>
      </w:r>
      <w:r w:rsidR="00466D17" w:rsidRPr="00CA15F6">
        <w:rPr>
          <w:rFonts w:ascii="Times New Roman" w:hAnsi="Times New Roman" w:cs="Times New Roman"/>
          <w:sz w:val="24"/>
          <w:szCs w:val="24"/>
        </w:rPr>
        <w:t xml:space="preserve">If it was </w:t>
      </w:r>
      <w:r w:rsidR="00466D17" w:rsidRPr="00CA15F6">
        <w:rPr>
          <w:rFonts w:ascii="Times New Roman" w:hAnsi="Times New Roman" w:cs="Times New Roman"/>
          <w:i/>
          <w:sz w:val="24"/>
          <w:szCs w:val="24"/>
        </w:rPr>
        <w:t>true</w:t>
      </w:r>
      <w:r w:rsidR="00466D17" w:rsidRPr="00CA15F6">
        <w:rPr>
          <w:rFonts w:ascii="Times New Roman" w:hAnsi="Times New Roman" w:cs="Times New Roman"/>
          <w:sz w:val="24"/>
          <w:szCs w:val="24"/>
        </w:rPr>
        <w:t>. I</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wouldn’t believe that even if I knew it </w:t>
      </w:r>
    </w:p>
    <w:p w:rsidR="00466D17"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was</w:t>
      </w:r>
      <w:proofErr w:type="gramEnd"/>
      <w:r w:rsidRPr="00CA15F6">
        <w:rPr>
          <w:rFonts w:ascii="Times New Roman" w:hAnsi="Times New Roman" w:cs="Times New Roman"/>
          <w:sz w:val="24"/>
          <w:szCs w:val="24"/>
        </w:rPr>
        <w:t xml:space="preserve"> true</w:t>
      </w:r>
      <w:r w:rsidR="00A16EBE" w:rsidRPr="00CA15F6">
        <w:rPr>
          <w:rFonts w:ascii="Times New Roman" w:hAnsi="Times New Roman" w:cs="Times New Roman"/>
          <w:sz w:val="24"/>
          <w:szCs w:val="24"/>
        </w:rPr>
        <w:t>!’</w:t>
      </w:r>
      <w:r w:rsidR="00322B98" w:rsidRPr="00CA15F6">
        <w:rPr>
          <w:rFonts w:ascii="Times New Roman" w:hAnsi="Times New Roman" w:cs="Times New Roman"/>
          <w:sz w:val="24"/>
          <w:szCs w:val="24"/>
        </w:rPr>
        <w:t>”</w:t>
      </w:r>
      <w:r w:rsidR="00A16EBE" w:rsidRPr="00CA15F6">
        <w:rPr>
          <w:rFonts w:ascii="Times New Roman" w:hAnsi="Times New Roman" w:cs="Times New Roman"/>
          <w:sz w:val="24"/>
          <w:szCs w:val="24"/>
        </w:rPr>
        <w:t xml:space="preserve"> </w:t>
      </w:r>
    </w:p>
    <w:p w:rsidR="00466D17" w:rsidRPr="00CA15F6" w:rsidRDefault="00322B98"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sat back in the booth with a look of resignation </w:t>
      </w:r>
      <w:r w:rsidR="002C70B3" w:rsidRPr="00CA15F6">
        <w:rPr>
          <w:rFonts w:ascii="Times New Roman" w:hAnsi="Times New Roman" w:cs="Times New Roman"/>
          <w:sz w:val="24"/>
          <w:szCs w:val="24"/>
        </w:rPr>
        <w:t>when he’d concluded</w:t>
      </w:r>
      <w:r w:rsidRPr="00CA15F6">
        <w:rPr>
          <w:rFonts w:ascii="Times New Roman" w:hAnsi="Times New Roman" w:cs="Times New Roman"/>
          <w:sz w:val="24"/>
          <w:szCs w:val="24"/>
        </w:rPr>
        <w:t xml:space="preserve"> his account of the incident. “Denial,” he said. </w:t>
      </w:r>
      <w:proofErr w:type="gramStart"/>
      <w:r w:rsidRPr="00CA15F6">
        <w:rPr>
          <w:rFonts w:ascii="Times New Roman" w:hAnsi="Times New Roman" w:cs="Times New Roman"/>
          <w:sz w:val="24"/>
          <w:szCs w:val="24"/>
        </w:rPr>
        <w:t>"C</w:t>
      </w:r>
      <w:r w:rsidR="00466D17" w:rsidRPr="00CA15F6">
        <w:rPr>
          <w:rFonts w:ascii="Times New Roman" w:hAnsi="Times New Roman" w:cs="Times New Roman"/>
          <w:sz w:val="24"/>
          <w:szCs w:val="24"/>
        </w:rPr>
        <w:t>lassic example.</w:t>
      </w:r>
      <w:r w:rsidRPr="00CA15F6">
        <w:rPr>
          <w:rFonts w:ascii="Times New Roman" w:hAnsi="Times New Roman" w:cs="Times New Roman"/>
          <w:sz w:val="24"/>
          <w:szCs w:val="24"/>
        </w:rPr>
        <w:t>”</w:t>
      </w:r>
      <w:proofErr w:type="gramEnd"/>
    </w:p>
    <w:p w:rsidR="00322B98" w:rsidRDefault="00322B98"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Default="003F450B" w:rsidP="00477238">
      <w:pPr>
        <w:widowControl w:val="0"/>
        <w:spacing w:after="0" w:line="480" w:lineRule="auto"/>
        <w:contextualSpacing/>
        <w:rPr>
          <w:rFonts w:ascii="Times New Roman" w:hAnsi="Times New Roman" w:cs="Times New Roman"/>
          <w:sz w:val="24"/>
          <w:szCs w:val="24"/>
        </w:rPr>
      </w:pPr>
    </w:p>
    <w:p w:rsidR="003F450B" w:rsidRPr="00CA15F6" w:rsidRDefault="003F450B" w:rsidP="00477238">
      <w:pPr>
        <w:widowControl w:val="0"/>
        <w:spacing w:after="0" w:line="480" w:lineRule="auto"/>
        <w:contextualSpacing/>
        <w:rPr>
          <w:rFonts w:ascii="Times New Roman" w:hAnsi="Times New Roman" w:cs="Times New Roman"/>
          <w:sz w:val="24"/>
          <w:szCs w:val="24"/>
        </w:rPr>
      </w:pPr>
    </w:p>
    <w:p w:rsidR="003F450B" w:rsidRDefault="008C62E7" w:rsidP="00477238">
      <w:pPr>
        <w:widowControl w:val="0"/>
        <w:spacing w:after="0" w:line="240" w:lineRule="auto"/>
        <w:ind w:left="3600"/>
        <w:contextualSpacing/>
        <w:rPr>
          <w:rFonts w:ascii="Times New Roman" w:hAnsi="Times New Roman" w:cs="Times New Roman"/>
        </w:rPr>
      </w:pPr>
      <w:r w:rsidRPr="007801F5">
        <w:rPr>
          <w:rFonts w:ascii="Times New Roman" w:hAnsi="Times New Roman" w:cs="Times New Roman"/>
        </w:rPr>
        <w:t xml:space="preserve">    </w:t>
      </w:r>
    </w:p>
    <w:p w:rsidR="003F450B" w:rsidRDefault="003F450B" w:rsidP="00477238">
      <w:pPr>
        <w:widowControl w:val="0"/>
        <w:spacing w:after="0" w:line="240" w:lineRule="auto"/>
        <w:ind w:left="3600"/>
        <w:contextualSpacing/>
        <w:rPr>
          <w:rFonts w:ascii="Times New Roman" w:hAnsi="Times New Roman" w:cs="Times New Roman"/>
        </w:rPr>
      </w:pPr>
    </w:p>
    <w:p w:rsidR="003F450B" w:rsidRDefault="003F450B" w:rsidP="00477238">
      <w:pPr>
        <w:widowControl w:val="0"/>
        <w:spacing w:after="0" w:line="240" w:lineRule="auto"/>
        <w:ind w:left="3600"/>
        <w:contextualSpacing/>
        <w:rPr>
          <w:rFonts w:ascii="Times New Roman" w:hAnsi="Times New Roman" w:cs="Times New Roman"/>
        </w:rPr>
      </w:pPr>
    </w:p>
    <w:p w:rsidR="0039478A" w:rsidRPr="00E401C0" w:rsidRDefault="003F450B" w:rsidP="00477238">
      <w:pPr>
        <w:widowControl w:val="0"/>
        <w:spacing w:after="0" w:line="240" w:lineRule="auto"/>
        <w:ind w:left="3600"/>
        <w:contextualSpacing/>
        <w:rPr>
          <w:rFonts w:ascii="Times New Roman" w:hAnsi="Times New Roman" w:cs="Times New Roman"/>
          <w:sz w:val="24"/>
          <w:szCs w:val="24"/>
        </w:rPr>
      </w:pPr>
      <w:r>
        <w:rPr>
          <w:rFonts w:ascii="Times New Roman" w:hAnsi="Times New Roman" w:cs="Times New Roman"/>
        </w:rPr>
        <w:t xml:space="preserve">     </w:t>
      </w:r>
      <w:r w:rsidR="008C62E7" w:rsidRPr="00E401C0">
        <w:rPr>
          <w:rFonts w:ascii="Times New Roman" w:hAnsi="Times New Roman" w:cs="Times New Roman"/>
          <w:sz w:val="24"/>
          <w:szCs w:val="24"/>
        </w:rPr>
        <w:t>Denial</w:t>
      </w:r>
    </w:p>
    <w:p w:rsidR="008C62E7" w:rsidRPr="007801F5" w:rsidRDefault="008C62E7" w:rsidP="00477238">
      <w:pPr>
        <w:widowControl w:val="0"/>
        <w:spacing w:after="0" w:line="240" w:lineRule="auto"/>
        <w:contextualSpacing/>
        <w:rPr>
          <w:rFonts w:ascii="Times New Roman" w:hAnsi="Times New Roman" w:cs="Times New Roman"/>
        </w:rPr>
      </w:pPr>
    </w:p>
    <w:p w:rsidR="00466D17" w:rsidRPr="007801F5" w:rsidRDefault="00466D17" w:rsidP="00477238">
      <w:pPr>
        <w:widowControl w:val="0"/>
        <w:spacing w:after="0" w:line="240" w:lineRule="auto"/>
        <w:ind w:left="2160" w:firstLine="720"/>
        <w:contextualSpacing/>
        <w:outlineLvl w:val="0"/>
        <w:rPr>
          <w:rFonts w:ascii="Times New Roman" w:hAnsi="Times New Roman" w:cs="Times New Roman"/>
        </w:rPr>
      </w:pPr>
      <w:r w:rsidRPr="007801F5">
        <w:rPr>
          <w:rFonts w:ascii="Times New Roman" w:hAnsi="Times New Roman" w:cs="Times New Roman"/>
        </w:rPr>
        <w:t xml:space="preserve">My picture of the world is set </w:t>
      </w:r>
    </w:p>
    <w:p w:rsidR="00466D17" w:rsidRPr="007801F5" w:rsidRDefault="00466D17" w:rsidP="00477238">
      <w:pPr>
        <w:widowControl w:val="0"/>
        <w:spacing w:after="0" w:line="240" w:lineRule="auto"/>
        <w:ind w:left="2160" w:firstLine="720"/>
        <w:contextualSpacing/>
        <w:rPr>
          <w:rFonts w:ascii="Times New Roman" w:hAnsi="Times New Roman" w:cs="Times New Roman"/>
        </w:rPr>
      </w:pPr>
      <w:proofErr w:type="gramStart"/>
      <w:r w:rsidRPr="007801F5">
        <w:rPr>
          <w:rFonts w:ascii="Times New Roman" w:hAnsi="Times New Roman" w:cs="Times New Roman"/>
        </w:rPr>
        <w:t>in</w:t>
      </w:r>
      <w:proofErr w:type="gramEnd"/>
      <w:r w:rsidRPr="007801F5">
        <w:rPr>
          <w:rFonts w:ascii="Times New Roman" w:hAnsi="Times New Roman" w:cs="Times New Roman"/>
        </w:rPr>
        <w:t xml:space="preserve"> stone. And, as far as I can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see</w:t>
      </w:r>
      <w:proofErr w:type="gramEnd"/>
      <w:r w:rsidRPr="007801F5">
        <w:rPr>
          <w:rFonts w:ascii="Times New Roman" w:hAnsi="Times New Roman" w:cs="Times New Roman"/>
        </w:rPr>
        <w:t xml:space="preserve">, I’m not alone. So don’t tell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me</w:t>
      </w:r>
      <w:proofErr w:type="gramEnd"/>
      <w:r w:rsidRPr="007801F5">
        <w:rPr>
          <w:rFonts w:ascii="Times New Roman" w:hAnsi="Times New Roman" w:cs="Times New Roman"/>
        </w:rPr>
        <w:t xml:space="preserve"> stuff to mess me up. Don’t try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to</w:t>
      </w:r>
      <w:proofErr w:type="gramEnd"/>
      <w:r w:rsidRPr="007801F5">
        <w:rPr>
          <w:rFonts w:ascii="Times New Roman" w:hAnsi="Times New Roman" w:cs="Times New Roman"/>
        </w:rPr>
        <w:t xml:space="preserve"> frighten or enlighten me. </w:t>
      </w:r>
    </w:p>
    <w:p w:rsidR="008C0145" w:rsidRPr="007801F5" w:rsidRDefault="00466D17" w:rsidP="00477238">
      <w:pPr>
        <w:widowControl w:val="0"/>
        <w:spacing w:after="0" w:line="240" w:lineRule="auto"/>
        <w:contextualSpacing/>
        <w:rPr>
          <w:rFonts w:ascii="Times New Roman" w:hAnsi="Times New Roman" w:cs="Times New Roman"/>
          <w:i/>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i/>
        </w:rPr>
        <w:t>Don’t shatter my reality!</w:t>
      </w:r>
    </w:p>
    <w:p w:rsidR="008C0145" w:rsidRPr="007801F5" w:rsidRDefault="00466D17" w:rsidP="00477238">
      <w:pPr>
        <w:widowControl w:val="0"/>
        <w:spacing w:after="0" w:line="240" w:lineRule="auto"/>
        <w:ind w:left="2160" w:firstLine="720"/>
        <w:contextualSpacing/>
        <w:rPr>
          <w:rFonts w:ascii="Times New Roman" w:hAnsi="Times New Roman" w:cs="Times New Roman"/>
          <w:i/>
        </w:rPr>
      </w:pPr>
      <w:r w:rsidRPr="007801F5">
        <w:rPr>
          <w:rFonts w:ascii="Times New Roman" w:hAnsi="Times New Roman" w:cs="Times New Roman"/>
          <w:i/>
        </w:rPr>
        <w:t xml:space="preserve"> </w:t>
      </w:r>
      <w:r w:rsidRPr="007801F5">
        <w:rPr>
          <w:rFonts w:ascii="Times New Roman" w:hAnsi="Times New Roman" w:cs="Times New Roman"/>
        </w:rPr>
        <w:t xml:space="preserve">I’m </w:t>
      </w:r>
      <w:proofErr w:type="spellStart"/>
      <w:r w:rsidRPr="007801F5">
        <w:rPr>
          <w:rFonts w:ascii="Times New Roman" w:hAnsi="Times New Roman" w:cs="Times New Roman"/>
        </w:rPr>
        <w:t>hangin</w:t>
      </w:r>
      <w:proofErr w:type="spellEnd"/>
      <w:r w:rsidRPr="007801F5">
        <w:rPr>
          <w:rFonts w:ascii="Times New Roman" w:hAnsi="Times New Roman" w:cs="Times New Roman"/>
        </w:rPr>
        <w:t>’ on, I must confess.</w:t>
      </w:r>
      <w:r w:rsidRPr="007801F5">
        <w:rPr>
          <w:rFonts w:ascii="Times New Roman" w:hAnsi="Times New Roman" w:cs="Times New Roman"/>
          <w:i/>
        </w:rPr>
        <w:t xml:space="preserve"> </w:t>
      </w:r>
    </w:p>
    <w:p w:rsidR="00466D17" w:rsidRPr="007801F5" w:rsidRDefault="00466D17" w:rsidP="00477238">
      <w:pPr>
        <w:widowControl w:val="0"/>
        <w:spacing w:after="0" w:line="240" w:lineRule="auto"/>
        <w:ind w:left="2160" w:firstLine="720"/>
        <w:contextualSpacing/>
        <w:rPr>
          <w:rFonts w:ascii="Times New Roman" w:hAnsi="Times New Roman" w:cs="Times New Roman"/>
        </w:rPr>
      </w:pPr>
      <w:r w:rsidRPr="007801F5">
        <w:rPr>
          <w:rFonts w:ascii="Times New Roman" w:hAnsi="Times New Roman" w:cs="Times New Roman"/>
        </w:rPr>
        <w:t>Just lost my job, just flunked a test.</w:t>
      </w:r>
    </w:p>
    <w:p w:rsidR="00466D17" w:rsidRPr="007801F5" w:rsidRDefault="00466D17" w:rsidP="00477238">
      <w:pPr>
        <w:widowControl w:val="0"/>
        <w:spacing w:after="120" w:line="240" w:lineRule="auto"/>
        <w:contextualSpacing/>
        <w:rPr>
          <w:rFonts w:ascii="Times New Roman" w:hAnsi="Times New Roman" w:cs="Times New Roman"/>
          <w:i/>
        </w:rPr>
      </w:pPr>
      <w:r w:rsidRPr="007801F5">
        <w:rPr>
          <w:rFonts w:ascii="Times New Roman" w:hAnsi="Times New Roman" w:cs="Times New Roman"/>
          <w:i/>
        </w:rPr>
        <w:tab/>
      </w:r>
      <w:r w:rsidR="0046493F" w:rsidRPr="007801F5">
        <w:rPr>
          <w:rFonts w:ascii="Times New Roman" w:hAnsi="Times New Roman" w:cs="Times New Roman"/>
          <w:i/>
        </w:rPr>
        <w:tab/>
      </w:r>
      <w:r w:rsidR="0046493F" w:rsidRPr="007801F5">
        <w:rPr>
          <w:rFonts w:ascii="Times New Roman" w:hAnsi="Times New Roman" w:cs="Times New Roman"/>
          <w:i/>
        </w:rPr>
        <w:tab/>
      </w:r>
      <w:r w:rsidR="0046493F" w:rsidRPr="007801F5">
        <w:rPr>
          <w:rFonts w:ascii="Times New Roman" w:hAnsi="Times New Roman" w:cs="Times New Roman"/>
          <w:i/>
        </w:rPr>
        <w:tab/>
      </w:r>
      <w:r w:rsidRPr="007801F5">
        <w:rPr>
          <w:rFonts w:ascii="Times New Roman" w:hAnsi="Times New Roman" w:cs="Times New Roman"/>
          <w:i/>
        </w:rPr>
        <w:t>Don’t throw me in the wilderness!</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i/>
        </w:rPr>
        <w:tab/>
      </w: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Denial! Denial! It’s stronger than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a</w:t>
      </w:r>
      <w:proofErr w:type="gramEnd"/>
      <w:r w:rsidRPr="007801F5">
        <w:rPr>
          <w:rFonts w:ascii="Times New Roman" w:hAnsi="Times New Roman" w:cs="Times New Roman"/>
        </w:rPr>
        <w:t xml:space="preserve"> smile. When things get tough,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you’ve</w:t>
      </w:r>
      <w:proofErr w:type="gramEnd"/>
      <w:r w:rsidRPr="007801F5">
        <w:rPr>
          <w:rFonts w:ascii="Times New Roman" w:hAnsi="Times New Roman" w:cs="Times New Roman"/>
        </w:rPr>
        <w:t xml:space="preserve"> had enough,</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 xml:space="preserve">    </w:t>
      </w:r>
      <w:r w:rsidRPr="007801F5">
        <w:rPr>
          <w:rFonts w:ascii="Times New Roman" w:hAnsi="Times New Roman" w:cs="Times New Roman"/>
        </w:rPr>
        <w:tab/>
      </w: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w:t>
      </w:r>
      <w:proofErr w:type="gramStart"/>
      <w:r w:rsidR="00617BDE" w:rsidRPr="007801F5">
        <w:rPr>
          <w:rFonts w:ascii="Times New Roman" w:hAnsi="Times New Roman" w:cs="Times New Roman"/>
          <w:i/>
        </w:rPr>
        <w:t>gunfighters</w:t>
      </w:r>
      <w:proofErr w:type="gramEnd"/>
      <w:r w:rsidR="00617BDE" w:rsidRPr="007801F5">
        <w:rPr>
          <w:rFonts w:ascii="Times New Roman" w:hAnsi="Times New Roman" w:cs="Times New Roman"/>
          <w:i/>
        </w:rPr>
        <w:t>’ fast-draw</w:t>
      </w:r>
      <w:r w:rsidRPr="007801F5">
        <w:rPr>
          <w:rFonts w:ascii="Times New Roman" w:hAnsi="Times New Roman" w:cs="Times New Roman"/>
        </w:rPr>
        <w:t>)</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Just pull out that denial!</w:t>
      </w:r>
    </w:p>
    <w:p w:rsidR="0046493F" w:rsidRPr="007801F5" w:rsidRDefault="0046493F" w:rsidP="00477238">
      <w:pPr>
        <w:widowControl w:val="0"/>
        <w:spacing w:after="0" w:line="240" w:lineRule="auto"/>
        <w:contextualSpacing/>
        <w:rPr>
          <w:rFonts w:ascii="Times New Roman" w:hAnsi="Times New Roman" w:cs="Times New Roman"/>
        </w:rPr>
      </w:pP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They say the planet’s warming up.</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They say we’re out of oil. Our way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of</w:t>
      </w:r>
      <w:proofErr w:type="gramEnd"/>
      <w:r w:rsidRPr="007801F5">
        <w:rPr>
          <w:rFonts w:ascii="Times New Roman" w:hAnsi="Times New Roman" w:cs="Times New Roman"/>
        </w:rPr>
        <w:t xml:space="preserve"> life will have to change. </w:t>
      </w:r>
      <w:r w:rsidRPr="007801F5">
        <w:rPr>
          <w:rFonts w:ascii="Times New Roman" w:hAnsi="Times New Roman" w:cs="Times New Roman"/>
          <w:i/>
        </w:rPr>
        <w:t>Shit</w:t>
      </w:r>
      <w:r w:rsidRPr="007801F5">
        <w:rPr>
          <w:rFonts w:ascii="Times New Roman" w:hAnsi="Times New Roman" w:cs="Times New Roman"/>
        </w:rPr>
        <w:t xml:space="preserv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man</w:t>
      </w:r>
      <w:proofErr w:type="gramEnd"/>
      <w:r w:rsidRPr="007801F5">
        <w:rPr>
          <w:rFonts w:ascii="Times New Roman" w:hAnsi="Times New Roman" w:cs="Times New Roman"/>
        </w:rPr>
        <w:t xml:space="preserve"> – that makes my blood boil!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I like things the way they are.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Don’t take my guns. Don’t take my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car</w:t>
      </w:r>
      <w:proofErr w:type="gramEnd"/>
      <w:r w:rsidRPr="007801F5">
        <w:rPr>
          <w:rFonts w:ascii="Times New Roman" w:hAnsi="Times New Roman" w:cs="Times New Roman"/>
        </w:rPr>
        <w:t xml:space="preserve">. Don’t tax my ass – </w:t>
      </w:r>
      <w:r w:rsidRPr="007801F5">
        <w:rPr>
          <w:rFonts w:ascii="Times New Roman" w:hAnsi="Times New Roman" w:cs="Times New Roman"/>
          <w:i/>
        </w:rPr>
        <w:t>kiss</w:t>
      </w:r>
      <w:r w:rsidRPr="007801F5">
        <w:rPr>
          <w:rFonts w:ascii="Times New Roman" w:hAnsi="Times New Roman" w:cs="Times New Roman"/>
        </w:rPr>
        <w:t xml:space="preserve"> it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fool</w:t>
      </w:r>
      <w:proofErr w:type="gramEnd"/>
      <w:r w:rsidRPr="007801F5">
        <w:rPr>
          <w:rFonts w:ascii="Times New Roman" w:hAnsi="Times New Roman" w:cs="Times New Roman"/>
        </w:rPr>
        <w:t>! I live my life the best I can.</w:t>
      </w:r>
    </w:p>
    <w:p w:rsidR="00466D17" w:rsidRPr="007801F5" w:rsidRDefault="00466D17" w:rsidP="00477238">
      <w:pPr>
        <w:widowControl w:val="0"/>
        <w:spacing w:after="12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Don’t ask me for no “helping hand.”</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Denial! Denial! Don’t let ‘</w:t>
      </w:r>
      <w:proofErr w:type="spellStart"/>
      <w:r w:rsidRPr="007801F5">
        <w:rPr>
          <w:rFonts w:ascii="Times New Roman" w:hAnsi="Times New Roman" w:cs="Times New Roman"/>
        </w:rPr>
        <w:t>em</w:t>
      </w:r>
      <w:proofErr w:type="spellEnd"/>
      <w:r w:rsidRPr="007801F5">
        <w:rPr>
          <w:rFonts w:ascii="Times New Roman" w:hAnsi="Times New Roman" w:cs="Times New Roman"/>
        </w:rPr>
        <w:t xml:space="preserve"> </w:t>
      </w:r>
      <w:proofErr w:type="gramStart"/>
      <w:r w:rsidRPr="007801F5">
        <w:rPr>
          <w:rFonts w:ascii="Times New Roman" w:hAnsi="Times New Roman" w:cs="Times New Roman"/>
        </w:rPr>
        <w:t>lead</w:t>
      </w:r>
      <w:proofErr w:type="gramEnd"/>
      <w:r w:rsidRPr="007801F5">
        <w:rPr>
          <w:rFonts w:ascii="Times New Roman" w:hAnsi="Times New Roman" w:cs="Times New Roman"/>
        </w:rPr>
        <w:t xml:space="preserv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you</w:t>
      </w:r>
      <w:proofErr w:type="gramEnd"/>
      <w:r w:rsidRPr="007801F5">
        <w:rPr>
          <w:rFonts w:ascii="Times New Roman" w:hAnsi="Times New Roman" w:cs="Times New Roman"/>
        </w:rPr>
        <w:t xml:space="preserve"> down the aisle.</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 xml:space="preserve">    </w:t>
      </w:r>
      <w:r w:rsidRPr="007801F5">
        <w:rPr>
          <w:rFonts w:ascii="Times New Roman" w:hAnsi="Times New Roman" w:cs="Times New Roman"/>
        </w:rPr>
        <w:tab/>
      </w: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w:t>
      </w:r>
      <w:proofErr w:type="gramStart"/>
      <w:r w:rsidRPr="007801F5">
        <w:rPr>
          <w:rFonts w:ascii="Times New Roman" w:hAnsi="Times New Roman" w:cs="Times New Roman"/>
          <w:i/>
        </w:rPr>
        <w:t>both</w:t>
      </w:r>
      <w:proofErr w:type="gramEnd"/>
      <w:r w:rsidRPr="007801F5">
        <w:rPr>
          <w:rFonts w:ascii="Times New Roman" w:hAnsi="Times New Roman" w:cs="Times New Roman"/>
          <w:i/>
        </w:rPr>
        <w:t xml:space="preserve"> six-guns blazing</w:t>
      </w:r>
      <w:r w:rsidRPr="007801F5">
        <w:rPr>
          <w:rFonts w:ascii="Times New Roman" w:hAnsi="Times New Roman" w:cs="Times New Roman"/>
        </w:rPr>
        <w:t>)</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i/>
        </w:rPr>
        <w:tab/>
      </w:r>
      <w:r w:rsidR="0046493F" w:rsidRPr="007801F5">
        <w:rPr>
          <w:rFonts w:ascii="Times New Roman" w:hAnsi="Times New Roman" w:cs="Times New Roman"/>
          <w:i/>
        </w:rPr>
        <w:tab/>
      </w:r>
      <w:r w:rsidR="0046493F" w:rsidRPr="007801F5">
        <w:rPr>
          <w:rFonts w:ascii="Times New Roman" w:hAnsi="Times New Roman" w:cs="Times New Roman"/>
          <w:i/>
        </w:rPr>
        <w:tab/>
      </w:r>
      <w:r w:rsidR="0046493F" w:rsidRPr="007801F5">
        <w:rPr>
          <w:rFonts w:ascii="Times New Roman" w:hAnsi="Times New Roman" w:cs="Times New Roman"/>
          <w:i/>
        </w:rPr>
        <w:tab/>
      </w:r>
      <w:r w:rsidRPr="007801F5">
        <w:rPr>
          <w:rFonts w:ascii="Times New Roman" w:hAnsi="Times New Roman" w:cs="Times New Roman"/>
          <w:i/>
        </w:rPr>
        <w:t>Blast</w:t>
      </w:r>
      <w:r w:rsidRPr="007801F5">
        <w:rPr>
          <w:rFonts w:ascii="Times New Roman" w:hAnsi="Times New Roman" w:cs="Times New Roman"/>
        </w:rPr>
        <w:t xml:space="preserve"> ‘</w:t>
      </w:r>
      <w:proofErr w:type="spellStart"/>
      <w:r w:rsidRPr="007801F5">
        <w:rPr>
          <w:rFonts w:ascii="Times New Roman" w:hAnsi="Times New Roman" w:cs="Times New Roman"/>
        </w:rPr>
        <w:t>em</w:t>
      </w:r>
      <w:proofErr w:type="spellEnd"/>
      <w:r w:rsidRPr="007801F5">
        <w:rPr>
          <w:rFonts w:ascii="Times New Roman" w:hAnsi="Times New Roman" w:cs="Times New Roman"/>
        </w:rPr>
        <w:t xml:space="preserve"> with denial!</w:t>
      </w:r>
    </w:p>
    <w:p w:rsidR="00466D17" w:rsidRPr="007801F5" w:rsidRDefault="00466D17" w:rsidP="00477238">
      <w:pPr>
        <w:widowControl w:val="0"/>
        <w:spacing w:after="0" w:line="240" w:lineRule="auto"/>
        <w:contextualSpacing/>
        <w:rPr>
          <w:rFonts w:ascii="Times New Roman" w:hAnsi="Times New Roman" w:cs="Times New Roman"/>
        </w:rPr>
      </w:pPr>
    </w:p>
    <w:p w:rsidR="00466D17" w:rsidRPr="007801F5" w:rsidRDefault="00466D17" w:rsidP="00477238">
      <w:pPr>
        <w:widowControl w:val="0"/>
        <w:spacing w:after="0" w:line="240" w:lineRule="auto"/>
        <w:contextualSpacing/>
        <w:outlineLvl w:val="0"/>
        <w:rPr>
          <w:rFonts w:ascii="Times New Roman" w:hAnsi="Times New Roman" w:cs="Times New Roman"/>
        </w:rPr>
      </w:pPr>
      <w:r w:rsidRPr="007801F5">
        <w:rPr>
          <w:rFonts w:ascii="Times New Roman" w:hAnsi="Times New Roman" w:cs="Times New Roman"/>
        </w:rPr>
        <w:tab/>
      </w:r>
      <w:r w:rsidRPr="007801F5">
        <w:rPr>
          <w:rFonts w:ascii="Times New Roman" w:hAnsi="Times New Roman" w:cs="Times New Roman"/>
        </w:rPr>
        <w:tab/>
      </w:r>
      <w:r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There’s all this talk about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conspiracy</w:t>
      </w:r>
      <w:proofErr w:type="gramEnd"/>
      <w:r w:rsidRPr="007801F5">
        <w:rPr>
          <w:rFonts w:ascii="Times New Roman" w:hAnsi="Times New Roman" w:cs="Times New Roman"/>
        </w:rPr>
        <w:t xml:space="preserve">. A lot of folks died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because</w:t>
      </w:r>
      <w:proofErr w:type="gramEnd"/>
      <w:r w:rsidRPr="007801F5">
        <w:rPr>
          <w:rFonts w:ascii="Times New Roman" w:hAnsi="Times New Roman" w:cs="Times New Roman"/>
        </w:rPr>
        <w:t xml:space="preserve"> the government lied. </w:t>
      </w:r>
    </w:p>
    <w:p w:rsidR="00466D17" w:rsidRPr="007801F5" w:rsidRDefault="00466D17" w:rsidP="00477238">
      <w:pPr>
        <w:widowControl w:val="0"/>
        <w:spacing w:after="0" w:line="240" w:lineRule="auto"/>
        <w:ind w:left="2160" w:firstLine="720"/>
        <w:contextualSpacing/>
        <w:rPr>
          <w:rFonts w:ascii="Times New Roman" w:hAnsi="Times New Roman" w:cs="Times New Roman"/>
        </w:rPr>
      </w:pPr>
      <w:r w:rsidRPr="007801F5">
        <w:rPr>
          <w:rFonts w:ascii="Times New Roman" w:hAnsi="Times New Roman" w:cs="Times New Roman"/>
        </w:rPr>
        <w:t xml:space="preserve">They demoed the Towers to make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the</w:t>
      </w:r>
      <w:proofErr w:type="gramEnd"/>
      <w:r w:rsidRPr="007801F5">
        <w:rPr>
          <w:rFonts w:ascii="Times New Roman" w:hAnsi="Times New Roman" w:cs="Times New Roman"/>
        </w:rPr>
        <w:t xml:space="preserve"> Middle East ours. But I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don’t</w:t>
      </w:r>
      <w:proofErr w:type="gramEnd"/>
      <w:r w:rsidRPr="007801F5">
        <w:rPr>
          <w:rFonts w:ascii="Times New Roman" w:hAnsi="Times New Roman" w:cs="Times New Roman"/>
        </w:rPr>
        <w:t xml:space="preserve"> buy it ‘cause it don’t fit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i/>
        </w:rPr>
        <w:t>my</w:t>
      </w:r>
      <w:proofErr w:type="gramEnd"/>
      <w:r w:rsidRPr="007801F5">
        <w:rPr>
          <w:rFonts w:ascii="Times New Roman" w:hAnsi="Times New Roman" w:cs="Times New Roman"/>
        </w:rPr>
        <w:t xml:space="preserve"> idea of reality. You don’t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mess</w:t>
      </w:r>
      <w:proofErr w:type="gramEnd"/>
      <w:r w:rsidRPr="007801F5">
        <w:rPr>
          <w:rFonts w:ascii="Times New Roman" w:hAnsi="Times New Roman" w:cs="Times New Roman"/>
        </w:rPr>
        <w:t xml:space="preserve"> with that, you hear what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I’m </w:t>
      </w:r>
      <w:proofErr w:type="spellStart"/>
      <w:r w:rsidRPr="007801F5">
        <w:rPr>
          <w:rFonts w:ascii="Times New Roman" w:hAnsi="Times New Roman" w:cs="Times New Roman"/>
        </w:rPr>
        <w:t>sayin</w:t>
      </w:r>
      <w:proofErr w:type="spellEnd"/>
      <w:r w:rsidRPr="007801F5">
        <w:rPr>
          <w:rFonts w:ascii="Times New Roman" w:hAnsi="Times New Roman" w:cs="Times New Roman"/>
        </w:rPr>
        <w:t xml:space="preserve">’? And you can </w:t>
      </w:r>
      <w:r w:rsidRPr="007801F5">
        <w:rPr>
          <w:rFonts w:ascii="Times New Roman" w:hAnsi="Times New Roman" w:cs="Times New Roman"/>
          <w:i/>
        </w:rPr>
        <w:t>rupture</w:t>
      </w:r>
      <w:r w:rsidRPr="007801F5">
        <w:rPr>
          <w:rFonts w:ascii="Times New Roman" w:hAnsi="Times New Roman" w:cs="Times New Roman"/>
        </w:rPr>
        <w:t xml:space="preserv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the</w:t>
      </w:r>
      <w:proofErr w:type="gramEnd"/>
      <w:r w:rsidRPr="007801F5">
        <w:rPr>
          <w:rFonts w:ascii="Times New Roman" w:hAnsi="Times New Roman" w:cs="Times New Roman"/>
        </w:rPr>
        <w:t xml:space="preserve"> rapture and all that </w:t>
      </w:r>
      <w:proofErr w:type="spellStart"/>
      <w:r w:rsidRPr="007801F5">
        <w:rPr>
          <w:rFonts w:ascii="Times New Roman" w:hAnsi="Times New Roman" w:cs="Times New Roman"/>
        </w:rPr>
        <w:t>prayin</w:t>
      </w:r>
      <w:proofErr w:type="spellEnd"/>
      <w:r w:rsidRPr="007801F5">
        <w:rPr>
          <w:rFonts w:ascii="Times New Roman" w:hAnsi="Times New Roman" w:cs="Times New Roman"/>
        </w:rPr>
        <w:t xml:space="preserv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If the ship goes down, I’ll be </w:t>
      </w:r>
    </w:p>
    <w:p w:rsidR="00466D17" w:rsidRPr="007801F5" w:rsidRDefault="00466D17" w:rsidP="00477238">
      <w:pPr>
        <w:widowControl w:val="0"/>
        <w:spacing w:after="12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in</w:t>
      </w:r>
      <w:proofErr w:type="gramEnd"/>
      <w:r w:rsidRPr="007801F5">
        <w:rPr>
          <w:rFonts w:ascii="Times New Roman" w:hAnsi="Times New Roman" w:cs="Times New Roman"/>
        </w:rPr>
        <w:t xml:space="preserve"> the band – </w:t>
      </w:r>
      <w:proofErr w:type="spellStart"/>
      <w:r w:rsidRPr="007801F5">
        <w:rPr>
          <w:rFonts w:ascii="Times New Roman" w:hAnsi="Times New Roman" w:cs="Times New Roman"/>
          <w:i/>
        </w:rPr>
        <w:t>playin</w:t>
      </w:r>
      <w:proofErr w:type="spellEnd"/>
      <w:r w:rsidRPr="007801F5">
        <w:rPr>
          <w:rFonts w:ascii="Times New Roman" w:hAnsi="Times New Roman" w:cs="Times New Roman"/>
          <w:i/>
        </w:rPr>
        <w:t>’</w:t>
      </w:r>
      <w:r w:rsidRPr="007801F5">
        <w:rPr>
          <w:rFonts w:ascii="Times New Roman" w:hAnsi="Times New Roman" w:cs="Times New Roman"/>
        </w:rPr>
        <w:t>.</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 xml:space="preserve">Denial! Denial! Let’s all go down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in</w:t>
      </w:r>
      <w:proofErr w:type="gramEnd"/>
      <w:r w:rsidRPr="007801F5">
        <w:rPr>
          <w:rFonts w:ascii="Times New Roman" w:hAnsi="Times New Roman" w:cs="Times New Roman"/>
        </w:rPr>
        <w:t xml:space="preserve"> style. Six guns </w:t>
      </w:r>
      <w:proofErr w:type="spellStart"/>
      <w:r w:rsidRPr="007801F5">
        <w:rPr>
          <w:rFonts w:ascii="Times New Roman" w:hAnsi="Times New Roman" w:cs="Times New Roman"/>
        </w:rPr>
        <w:t>blazin</w:t>
      </w:r>
      <w:proofErr w:type="spellEnd"/>
      <w:r w:rsidRPr="007801F5">
        <w:rPr>
          <w:rFonts w:ascii="Times New Roman" w:hAnsi="Times New Roman" w:cs="Times New Roman"/>
        </w:rPr>
        <w:t xml:space="preserve">’, some </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proofErr w:type="gramStart"/>
      <w:r w:rsidRPr="007801F5">
        <w:rPr>
          <w:rFonts w:ascii="Times New Roman" w:hAnsi="Times New Roman" w:cs="Times New Roman"/>
        </w:rPr>
        <w:t>real</w:t>
      </w:r>
      <w:proofErr w:type="gramEnd"/>
      <w:r w:rsidRPr="007801F5">
        <w:rPr>
          <w:rFonts w:ascii="Times New Roman" w:hAnsi="Times New Roman" w:cs="Times New Roman"/>
        </w:rPr>
        <w:t xml:space="preserve"> </w:t>
      </w:r>
      <w:r w:rsidRPr="007801F5">
        <w:rPr>
          <w:rFonts w:ascii="Times New Roman" w:hAnsi="Times New Roman" w:cs="Times New Roman"/>
          <w:i/>
        </w:rPr>
        <w:t>hell-raisin’</w:t>
      </w:r>
      <w:r w:rsidRPr="007801F5">
        <w:rPr>
          <w:rFonts w:ascii="Times New Roman" w:hAnsi="Times New Roman" w:cs="Times New Roman"/>
        </w:rPr>
        <w:t xml:space="preserve">! </w:t>
      </w:r>
      <w:r w:rsidRPr="007801F5">
        <w:rPr>
          <w:rFonts w:ascii="Times New Roman" w:hAnsi="Times New Roman" w:cs="Times New Roman"/>
          <w:i/>
        </w:rPr>
        <w:t>Poof</w:t>
      </w:r>
      <w:r w:rsidRPr="007801F5">
        <w:rPr>
          <w:rFonts w:ascii="Times New Roman" w:hAnsi="Times New Roman" w:cs="Times New Roman"/>
        </w:rPr>
        <w:t>...</w:t>
      </w:r>
    </w:p>
    <w:p w:rsidR="00466D17" w:rsidRPr="007801F5" w:rsidRDefault="00466D17" w:rsidP="00477238">
      <w:pPr>
        <w:widowControl w:val="0"/>
        <w:spacing w:after="0" w:line="240" w:lineRule="auto"/>
        <w:contextualSpacing/>
        <w:rPr>
          <w:rFonts w:ascii="Times New Roman" w:hAnsi="Times New Roman" w:cs="Times New Roman"/>
        </w:rPr>
      </w:pPr>
      <w:r w:rsidRPr="007801F5">
        <w:rPr>
          <w:rFonts w:ascii="Times New Roman" w:hAnsi="Times New Roman" w:cs="Times New Roman"/>
        </w:rPr>
        <w:t xml:space="preserve">    </w:t>
      </w:r>
      <w:r w:rsidRPr="007801F5">
        <w:rPr>
          <w:rFonts w:ascii="Times New Roman" w:hAnsi="Times New Roman" w:cs="Times New Roman"/>
        </w:rPr>
        <w:tab/>
      </w:r>
      <w:r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0046493F" w:rsidRPr="007801F5">
        <w:rPr>
          <w:rFonts w:ascii="Times New Roman" w:hAnsi="Times New Roman" w:cs="Times New Roman"/>
        </w:rPr>
        <w:tab/>
      </w:r>
      <w:r w:rsidRPr="007801F5">
        <w:rPr>
          <w:rFonts w:ascii="Times New Roman" w:hAnsi="Times New Roman" w:cs="Times New Roman"/>
        </w:rPr>
        <w:t>(</w:t>
      </w:r>
      <w:proofErr w:type="gramStart"/>
      <w:r w:rsidRPr="007801F5">
        <w:rPr>
          <w:rFonts w:ascii="Times New Roman" w:hAnsi="Times New Roman" w:cs="Times New Roman"/>
          <w:i/>
        </w:rPr>
        <w:t>blowing</w:t>
      </w:r>
      <w:proofErr w:type="gramEnd"/>
      <w:r w:rsidRPr="007801F5">
        <w:rPr>
          <w:rFonts w:ascii="Times New Roman" w:hAnsi="Times New Roman" w:cs="Times New Roman"/>
          <w:i/>
        </w:rPr>
        <w:t xml:space="preserve"> smoke from the barrel</w:t>
      </w:r>
      <w:r w:rsidRPr="007801F5">
        <w:rPr>
          <w:rFonts w:ascii="Times New Roman" w:hAnsi="Times New Roman" w:cs="Times New Roman"/>
        </w:rPr>
        <w:t>)</w:t>
      </w:r>
    </w:p>
    <w:p w:rsidR="00466D17" w:rsidRPr="007801F5" w:rsidRDefault="00466D17" w:rsidP="00477238">
      <w:pPr>
        <w:widowControl w:val="0"/>
        <w:spacing w:after="0" w:line="240" w:lineRule="auto"/>
        <w:ind w:left="2160" w:firstLine="720"/>
        <w:contextualSpacing/>
        <w:rPr>
          <w:rFonts w:ascii="Times New Roman" w:hAnsi="Times New Roman" w:cs="Times New Roman"/>
        </w:rPr>
      </w:pPr>
      <w:r w:rsidRPr="007801F5">
        <w:rPr>
          <w:rFonts w:ascii="Times New Roman" w:hAnsi="Times New Roman" w:cs="Times New Roman"/>
        </w:rPr>
        <w:t xml:space="preserve">There won’t even be </w:t>
      </w:r>
      <w:proofErr w:type="gramStart"/>
      <w:r w:rsidRPr="007801F5">
        <w:rPr>
          <w:rFonts w:ascii="Times New Roman" w:hAnsi="Times New Roman" w:cs="Times New Roman"/>
        </w:rPr>
        <w:t>no</w:t>
      </w:r>
      <w:proofErr w:type="gramEnd"/>
      <w:r w:rsidRPr="007801F5">
        <w:rPr>
          <w:rFonts w:ascii="Times New Roman" w:hAnsi="Times New Roman" w:cs="Times New Roman"/>
        </w:rPr>
        <w:t xml:space="preserve"> trial.</w:t>
      </w:r>
    </w:p>
    <w:p w:rsidR="00466D17" w:rsidRPr="00CA15F6" w:rsidRDefault="00466D17" w:rsidP="00477238">
      <w:pPr>
        <w:widowControl w:val="0"/>
        <w:spacing w:after="0" w:line="480" w:lineRule="auto"/>
        <w:contextualSpacing/>
        <w:rPr>
          <w:rFonts w:ascii="Times New Roman" w:hAnsi="Times New Roman" w:cs="Times New Roman"/>
          <w:sz w:val="24"/>
          <w:szCs w:val="24"/>
        </w:rPr>
      </w:pPr>
    </w:p>
    <w:p w:rsidR="002B545B" w:rsidRPr="00CA15F6" w:rsidRDefault="002B545B" w:rsidP="00477238">
      <w:pPr>
        <w:widowControl w:val="0"/>
        <w:spacing w:after="0" w:line="480" w:lineRule="auto"/>
        <w:contextualSpacing/>
        <w:rPr>
          <w:rFonts w:ascii="Times New Roman" w:hAnsi="Times New Roman" w:cs="Times New Roman"/>
          <w:color w:val="FF0000"/>
          <w:sz w:val="24"/>
          <w:szCs w:val="24"/>
        </w:rPr>
      </w:pPr>
    </w:p>
    <w:p w:rsidR="002B545B" w:rsidRPr="00CA15F6" w:rsidRDefault="002B545B" w:rsidP="00477238">
      <w:pPr>
        <w:widowControl w:val="0"/>
        <w:spacing w:after="0" w:line="480" w:lineRule="auto"/>
        <w:contextualSpacing/>
        <w:rPr>
          <w:rFonts w:ascii="Times New Roman" w:hAnsi="Times New Roman" w:cs="Times New Roman"/>
          <w:color w:val="FF0000"/>
          <w:sz w:val="24"/>
          <w:szCs w:val="24"/>
        </w:rPr>
      </w:pPr>
    </w:p>
    <w:p w:rsidR="002B545B" w:rsidRPr="00CA15F6" w:rsidRDefault="002B545B" w:rsidP="00477238">
      <w:pPr>
        <w:widowControl w:val="0"/>
        <w:spacing w:after="0" w:line="480" w:lineRule="auto"/>
        <w:contextualSpacing/>
        <w:rPr>
          <w:rFonts w:ascii="Times New Roman" w:hAnsi="Times New Roman" w:cs="Times New Roman"/>
          <w:color w:val="FF0000"/>
          <w:sz w:val="24"/>
          <w:szCs w:val="24"/>
        </w:rPr>
      </w:pPr>
    </w:p>
    <w:p w:rsidR="002B545B" w:rsidRPr="00CA15F6" w:rsidRDefault="002B545B" w:rsidP="00477238">
      <w:pPr>
        <w:widowControl w:val="0"/>
        <w:spacing w:after="0" w:line="480" w:lineRule="auto"/>
        <w:contextualSpacing/>
        <w:rPr>
          <w:rFonts w:ascii="Times New Roman" w:hAnsi="Times New Roman" w:cs="Times New Roman"/>
          <w:color w:val="FF0000"/>
          <w:sz w:val="24"/>
          <w:szCs w:val="24"/>
        </w:rPr>
      </w:pPr>
    </w:p>
    <w:p w:rsidR="00EE7B41" w:rsidRPr="00CA15F6" w:rsidRDefault="00EE7B41" w:rsidP="00477238">
      <w:pPr>
        <w:widowControl w:val="0"/>
        <w:spacing w:after="120" w:line="480" w:lineRule="auto"/>
        <w:contextualSpacing/>
        <w:jc w:val="center"/>
        <w:outlineLvl w:val="0"/>
        <w:rPr>
          <w:rFonts w:ascii="Times New Roman" w:hAnsi="Times New Roman" w:cs="Times New Roman"/>
          <w:sz w:val="24"/>
          <w:szCs w:val="24"/>
        </w:rPr>
      </w:pPr>
    </w:p>
    <w:p w:rsidR="00E401C0" w:rsidRDefault="00E401C0" w:rsidP="00477238">
      <w:pPr>
        <w:widowControl w:val="0"/>
        <w:spacing w:after="120" w:line="480" w:lineRule="auto"/>
        <w:contextualSpacing/>
        <w:jc w:val="center"/>
        <w:outlineLvl w:val="0"/>
        <w:rPr>
          <w:rFonts w:ascii="Times New Roman" w:hAnsi="Times New Roman" w:cs="Times New Roman"/>
          <w:sz w:val="24"/>
          <w:szCs w:val="24"/>
        </w:rPr>
      </w:pPr>
    </w:p>
    <w:p w:rsidR="002B545B" w:rsidRPr="00CA15F6" w:rsidRDefault="002B545B" w:rsidP="00477238">
      <w:pPr>
        <w:widowControl w:val="0"/>
        <w:spacing w:after="120" w:line="480" w:lineRule="auto"/>
        <w:contextualSpacing/>
        <w:jc w:val="center"/>
        <w:outlineLvl w:val="0"/>
        <w:rPr>
          <w:rFonts w:ascii="Times New Roman" w:hAnsi="Times New Roman" w:cs="Times New Roman"/>
          <w:sz w:val="24"/>
          <w:szCs w:val="24"/>
        </w:rPr>
      </w:pPr>
      <w:r w:rsidRPr="00CA15F6">
        <w:rPr>
          <w:rFonts w:ascii="Times New Roman" w:hAnsi="Times New Roman" w:cs="Times New Roman"/>
          <w:sz w:val="24"/>
          <w:szCs w:val="24"/>
        </w:rPr>
        <w:t>Chapter 1</w:t>
      </w:r>
    </w:p>
    <w:p w:rsidR="00B47A05" w:rsidRPr="00CA15F6" w:rsidRDefault="00B47A05"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You could begin Frank’s story on 9/11 or with the birth of his daughter Lisa, but he suggested I start with the day he </w:t>
      </w:r>
      <w:r w:rsidR="007A32F1" w:rsidRPr="00CA15F6">
        <w:rPr>
          <w:rFonts w:ascii="Times New Roman" w:hAnsi="Times New Roman" w:cs="Times New Roman"/>
          <w:sz w:val="24"/>
          <w:szCs w:val="24"/>
        </w:rPr>
        <w:t>introduced himself to</w:t>
      </w:r>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t>
      </w:r>
      <w:r w:rsidR="00150A12" w:rsidRPr="00CA15F6">
        <w:rPr>
          <w:rFonts w:ascii="Times New Roman" w:hAnsi="Times New Roman" w:cs="Times New Roman"/>
          <w:sz w:val="24"/>
          <w:szCs w:val="24"/>
        </w:rPr>
        <w:t xml:space="preserve">on the tenth anniversary of 9/11, </w:t>
      </w:r>
      <w:r w:rsidR="008B69E2" w:rsidRPr="00CA15F6">
        <w:rPr>
          <w:rFonts w:ascii="Times New Roman" w:hAnsi="Times New Roman" w:cs="Times New Roman"/>
          <w:sz w:val="24"/>
          <w:szCs w:val="24"/>
        </w:rPr>
        <w:t>at</w:t>
      </w:r>
      <w:r w:rsidRPr="00CA15F6">
        <w:rPr>
          <w:rFonts w:ascii="Times New Roman" w:hAnsi="Times New Roman" w:cs="Times New Roman"/>
          <w:sz w:val="24"/>
          <w:szCs w:val="24"/>
        </w:rPr>
        <w:t xml:space="preserve"> the </w:t>
      </w:r>
      <w:r w:rsidR="008B69E2" w:rsidRPr="00CA15F6">
        <w:rPr>
          <w:rFonts w:ascii="Times New Roman" w:hAnsi="Times New Roman" w:cs="Times New Roman"/>
          <w:sz w:val="24"/>
          <w:szCs w:val="24"/>
        </w:rPr>
        <w:t>company where</w:t>
      </w:r>
      <w:r w:rsidR="00EB1A11" w:rsidRPr="00CA15F6">
        <w:rPr>
          <w:rFonts w:ascii="Times New Roman" w:hAnsi="Times New Roman" w:cs="Times New Roman"/>
          <w:sz w:val="24"/>
          <w:szCs w:val="24"/>
        </w:rPr>
        <w:t xml:space="preserve"> he works</w:t>
      </w:r>
      <w:r w:rsidRPr="00CA15F6">
        <w:rPr>
          <w:rFonts w:ascii="Times New Roman" w:hAnsi="Times New Roman" w:cs="Times New Roman"/>
          <w:sz w:val="24"/>
          <w:szCs w:val="24"/>
        </w:rPr>
        <w:t xml:space="preserve"> in a commercial park</w:t>
      </w:r>
      <w:r w:rsidR="008B69E2" w:rsidRPr="00CA15F6">
        <w:rPr>
          <w:rFonts w:ascii="Times New Roman" w:hAnsi="Times New Roman" w:cs="Times New Roman"/>
          <w:sz w:val="24"/>
          <w:szCs w:val="24"/>
        </w:rPr>
        <w:t xml:space="preserve"> in Newark, NJ</w:t>
      </w:r>
      <w:r w:rsidRPr="00CA15F6">
        <w:rPr>
          <w:rFonts w:ascii="Times New Roman" w:hAnsi="Times New Roman" w:cs="Times New Roman"/>
          <w:sz w:val="24"/>
          <w:szCs w:val="24"/>
        </w:rPr>
        <w:t xml:space="preserve">. And that </w:t>
      </w:r>
      <w:r w:rsidR="00EB1A11" w:rsidRPr="00CA15F6">
        <w:rPr>
          <w:rFonts w:ascii="Times New Roman" w:hAnsi="Times New Roman" w:cs="Times New Roman"/>
          <w:sz w:val="24"/>
          <w:szCs w:val="24"/>
        </w:rPr>
        <w:t xml:space="preserve">particular </w:t>
      </w:r>
      <w:r w:rsidRPr="00CA15F6">
        <w:rPr>
          <w:rFonts w:ascii="Times New Roman" w:hAnsi="Times New Roman" w:cs="Times New Roman"/>
          <w:sz w:val="24"/>
          <w:szCs w:val="24"/>
        </w:rPr>
        <w:t>morning began</w:t>
      </w:r>
      <w:r w:rsidR="00150A12" w:rsidRPr="00CA15F6">
        <w:rPr>
          <w:rFonts w:ascii="Times New Roman" w:hAnsi="Times New Roman" w:cs="Times New Roman"/>
          <w:sz w:val="24"/>
          <w:szCs w:val="24"/>
        </w:rPr>
        <w:t xml:space="preserve"> with his least favorite colleague, a boorish Rush Limbaugh-</w:t>
      </w:r>
      <w:proofErr w:type="spellStart"/>
      <w:r w:rsidR="00150A12" w:rsidRPr="00CA15F6">
        <w:rPr>
          <w:rFonts w:ascii="Times New Roman" w:hAnsi="Times New Roman" w:cs="Times New Roman"/>
          <w:sz w:val="24"/>
          <w:szCs w:val="24"/>
        </w:rPr>
        <w:t>esque</w:t>
      </w:r>
      <w:proofErr w:type="spellEnd"/>
      <w:r w:rsidR="00150A12" w:rsidRPr="00CA15F6">
        <w:rPr>
          <w:rFonts w:ascii="Times New Roman" w:hAnsi="Times New Roman" w:cs="Times New Roman"/>
          <w:sz w:val="24"/>
          <w:szCs w:val="24"/>
        </w:rPr>
        <w:t xml:space="preserve"> heavyweight </w:t>
      </w:r>
      <w:r w:rsidR="00A36FE6" w:rsidRPr="00CA15F6">
        <w:rPr>
          <w:rFonts w:ascii="Times New Roman" w:hAnsi="Times New Roman" w:cs="Times New Roman"/>
          <w:sz w:val="24"/>
          <w:szCs w:val="24"/>
        </w:rPr>
        <w:t>named Corby</w:t>
      </w:r>
      <w:r w:rsidR="00EB1A11" w:rsidRPr="00CA15F6">
        <w:rPr>
          <w:rFonts w:ascii="Times New Roman" w:hAnsi="Times New Roman" w:cs="Times New Roman"/>
          <w:sz w:val="24"/>
          <w:szCs w:val="24"/>
        </w:rPr>
        <w:t>,</w:t>
      </w:r>
      <w:r w:rsidR="00A36FE6" w:rsidRPr="00CA15F6">
        <w:rPr>
          <w:rFonts w:ascii="Times New Roman" w:hAnsi="Times New Roman" w:cs="Times New Roman"/>
          <w:sz w:val="24"/>
          <w:szCs w:val="24"/>
        </w:rPr>
        <w:t xml:space="preserve"> </w:t>
      </w:r>
      <w:r w:rsidR="00150A12" w:rsidRPr="00CA15F6">
        <w:rPr>
          <w:rFonts w:ascii="Times New Roman" w:hAnsi="Times New Roman" w:cs="Times New Roman"/>
          <w:sz w:val="24"/>
          <w:szCs w:val="24"/>
        </w:rPr>
        <w:t xml:space="preserve">swaggering down </w:t>
      </w:r>
      <w:r w:rsidR="00157370" w:rsidRPr="00CA15F6">
        <w:rPr>
          <w:rFonts w:ascii="Times New Roman" w:hAnsi="Times New Roman" w:cs="Times New Roman"/>
          <w:sz w:val="24"/>
          <w:szCs w:val="24"/>
        </w:rPr>
        <w:t>an</w:t>
      </w:r>
      <w:r w:rsidR="00150A12" w:rsidRPr="00CA15F6">
        <w:rPr>
          <w:rFonts w:ascii="Times New Roman" w:hAnsi="Times New Roman" w:cs="Times New Roman"/>
          <w:sz w:val="24"/>
          <w:szCs w:val="24"/>
        </w:rPr>
        <w:t xml:space="preserve"> aisle in </w:t>
      </w:r>
      <w:r w:rsidR="00157370" w:rsidRPr="00CA15F6">
        <w:rPr>
          <w:rFonts w:ascii="Times New Roman" w:hAnsi="Times New Roman" w:cs="Times New Roman"/>
          <w:sz w:val="24"/>
          <w:szCs w:val="24"/>
        </w:rPr>
        <w:t>the</w:t>
      </w:r>
      <w:r w:rsidR="00150A12" w:rsidRPr="00CA15F6">
        <w:rPr>
          <w:rFonts w:ascii="Times New Roman" w:hAnsi="Times New Roman" w:cs="Times New Roman"/>
          <w:sz w:val="24"/>
          <w:szCs w:val="24"/>
        </w:rPr>
        <w:t xml:space="preserve"> dead sea of </w:t>
      </w:r>
      <w:r w:rsidR="00A36FE6" w:rsidRPr="00CA15F6">
        <w:rPr>
          <w:rFonts w:ascii="Times New Roman" w:hAnsi="Times New Roman" w:cs="Times New Roman"/>
          <w:sz w:val="24"/>
          <w:szCs w:val="24"/>
        </w:rPr>
        <w:t xml:space="preserve">cubicles where Frank </w:t>
      </w:r>
      <w:r w:rsidR="00EB1A11" w:rsidRPr="00CA15F6">
        <w:rPr>
          <w:rFonts w:ascii="Times New Roman" w:hAnsi="Times New Roman" w:cs="Times New Roman"/>
          <w:sz w:val="24"/>
          <w:szCs w:val="24"/>
        </w:rPr>
        <w:t>earns</w:t>
      </w:r>
      <w:r w:rsidR="00A36FE6" w:rsidRPr="00CA15F6">
        <w:rPr>
          <w:rFonts w:ascii="Times New Roman" w:hAnsi="Times New Roman" w:cs="Times New Roman"/>
          <w:sz w:val="24"/>
          <w:szCs w:val="24"/>
        </w:rPr>
        <w:t xml:space="preserve"> </w:t>
      </w:r>
      <w:r w:rsidR="00AB3FF2" w:rsidRPr="00CA15F6">
        <w:rPr>
          <w:rFonts w:ascii="Times New Roman" w:hAnsi="Times New Roman" w:cs="Times New Roman"/>
          <w:sz w:val="24"/>
          <w:szCs w:val="24"/>
        </w:rPr>
        <w:t>his</w:t>
      </w:r>
      <w:r w:rsidR="00A36FE6" w:rsidRPr="00CA15F6">
        <w:rPr>
          <w:rFonts w:ascii="Times New Roman" w:hAnsi="Times New Roman" w:cs="Times New Roman"/>
          <w:sz w:val="24"/>
          <w:szCs w:val="24"/>
        </w:rPr>
        <w:t xml:space="preserve"> living recruiting engineers</w:t>
      </w:r>
      <w:r w:rsidR="007E2646" w:rsidRPr="00CA15F6">
        <w:rPr>
          <w:rFonts w:ascii="Times New Roman" w:hAnsi="Times New Roman" w:cs="Times New Roman"/>
          <w:sz w:val="24"/>
          <w:szCs w:val="24"/>
        </w:rPr>
        <w:t xml:space="preserve"> for corporate clients</w:t>
      </w:r>
      <w:r w:rsidR="00150A12" w:rsidRPr="00CA15F6">
        <w:rPr>
          <w:rFonts w:ascii="Times New Roman" w:hAnsi="Times New Roman" w:cs="Times New Roman"/>
          <w:sz w:val="24"/>
          <w:szCs w:val="24"/>
        </w:rPr>
        <w:t>.</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00CD6F05" w:rsidRPr="00CA15F6">
        <w:rPr>
          <w:rFonts w:ascii="Times New Roman" w:hAnsi="Times New Roman" w:cs="Times New Roman"/>
          <w:sz w:val="24"/>
          <w:szCs w:val="24"/>
        </w:rPr>
        <w:t>“</w:t>
      </w:r>
      <w:r w:rsidRPr="00CA15F6">
        <w:rPr>
          <w:rFonts w:ascii="Times New Roman" w:hAnsi="Times New Roman" w:cs="Times New Roman"/>
          <w:sz w:val="24"/>
          <w:szCs w:val="24"/>
        </w:rPr>
        <w:t>9/11</w:t>
      </w:r>
      <w:r w:rsidR="007E2646" w:rsidRPr="00CA15F6">
        <w:rPr>
          <w:rFonts w:ascii="Times New Roman" w:hAnsi="Times New Roman" w:cs="Times New Roman"/>
          <w:sz w:val="24"/>
          <w:szCs w:val="24"/>
        </w:rPr>
        <w:t xml:space="preserve"> people!</w:t>
      </w:r>
      <w:proofErr w:type="gramEnd"/>
      <w:r w:rsidR="007E2646" w:rsidRPr="00CA15F6">
        <w:rPr>
          <w:rFonts w:ascii="Times New Roman" w:hAnsi="Times New Roman" w:cs="Times New Roman"/>
          <w:sz w:val="24"/>
          <w:szCs w:val="24"/>
        </w:rPr>
        <w:t xml:space="preserve"> </w:t>
      </w:r>
      <w:proofErr w:type="gramStart"/>
      <w:r w:rsidR="007E2646" w:rsidRPr="00CA15F6">
        <w:rPr>
          <w:rFonts w:ascii="Times New Roman" w:hAnsi="Times New Roman" w:cs="Times New Roman"/>
          <w:sz w:val="24"/>
          <w:szCs w:val="24"/>
        </w:rPr>
        <w:t>Another anniversary.</w:t>
      </w:r>
      <w:proofErr w:type="gramEnd"/>
      <w:r w:rsidRPr="00CA15F6">
        <w:rPr>
          <w:rFonts w:ascii="Times New Roman" w:hAnsi="Times New Roman" w:cs="Times New Roman"/>
          <w:sz w:val="24"/>
          <w:szCs w:val="24"/>
        </w:rPr>
        <w:t xml:space="preserve"> Take a moment to remember! Take some time to...</w:t>
      </w:r>
      <w:r w:rsidRPr="00CA15F6">
        <w:rPr>
          <w:rFonts w:ascii="Times New Roman" w:hAnsi="Times New Roman" w:cs="Times New Roman"/>
          <w:i/>
          <w:sz w:val="24"/>
          <w:szCs w:val="24"/>
        </w:rPr>
        <w:t>get</w:t>
      </w:r>
      <w:r w:rsidRPr="00CA15F6">
        <w:rPr>
          <w:rFonts w:ascii="Times New Roman" w:hAnsi="Times New Roman" w:cs="Times New Roman"/>
          <w:sz w:val="24"/>
          <w:szCs w:val="24"/>
        </w:rPr>
        <w:t>...</w:t>
      </w:r>
      <w:r w:rsidRPr="00CA15F6">
        <w:rPr>
          <w:rFonts w:ascii="Times New Roman" w:hAnsi="Times New Roman" w:cs="Times New Roman"/>
          <w:i/>
          <w:sz w:val="24"/>
          <w:szCs w:val="24"/>
        </w:rPr>
        <w:t>mad</w:t>
      </w:r>
      <w:r w:rsidR="006C35FC" w:rsidRPr="00CA15F6">
        <w:rPr>
          <w:rFonts w:ascii="Times New Roman" w:hAnsi="Times New Roman" w:cs="Times New Roman"/>
          <w:i/>
          <w:sz w:val="24"/>
          <w:szCs w:val="24"/>
        </w:rPr>
        <w:t>!</w:t>
      </w:r>
      <w:r w:rsidR="006C35FC" w:rsidRPr="00CA15F6">
        <w:rPr>
          <w:rFonts w:ascii="Times New Roman" w:hAnsi="Times New Roman" w:cs="Times New Roman"/>
          <w:sz w:val="24"/>
          <w:szCs w:val="24"/>
        </w:rPr>
        <w:t xml:space="preserve"> </w:t>
      </w:r>
      <w:r w:rsidR="003823F7" w:rsidRPr="00CA15F6">
        <w:rPr>
          <w:rFonts w:ascii="Times New Roman" w:hAnsi="Times New Roman" w:cs="Times New Roman"/>
          <w:sz w:val="24"/>
          <w:szCs w:val="24"/>
        </w:rPr>
        <w:t xml:space="preserve">And, God help </w:t>
      </w:r>
      <w:proofErr w:type="spellStart"/>
      <w:proofErr w:type="gramStart"/>
      <w:r w:rsidR="003823F7" w:rsidRPr="00CA15F6">
        <w:rPr>
          <w:rFonts w:ascii="Times New Roman" w:hAnsi="Times New Roman" w:cs="Times New Roman"/>
          <w:sz w:val="24"/>
          <w:szCs w:val="24"/>
        </w:rPr>
        <w:t>ya</w:t>
      </w:r>
      <w:proofErr w:type="spellEnd"/>
      <w:r w:rsidR="003823F7"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if you’re a </w:t>
      </w:r>
      <w:r w:rsidR="00DD511A" w:rsidRPr="00CA15F6">
        <w:rPr>
          <w:rFonts w:ascii="Times New Roman" w:hAnsi="Times New Roman" w:cs="Times New Roman"/>
          <w:sz w:val="24"/>
          <w:szCs w:val="24"/>
        </w:rPr>
        <w:t>‘</w:t>
      </w:r>
      <w:proofErr w:type="spellStart"/>
      <w:r w:rsidR="00CD6F05" w:rsidRPr="00CA15F6">
        <w:rPr>
          <w:rFonts w:ascii="Times New Roman" w:hAnsi="Times New Roman" w:cs="Times New Roman"/>
          <w:sz w:val="24"/>
          <w:szCs w:val="24"/>
        </w:rPr>
        <w:t>t</w:t>
      </w:r>
      <w:r w:rsidR="003823F7" w:rsidRPr="00CA15F6">
        <w:rPr>
          <w:rFonts w:ascii="Times New Roman" w:hAnsi="Times New Roman" w:cs="Times New Roman"/>
          <w:sz w:val="24"/>
          <w:szCs w:val="24"/>
        </w:rPr>
        <w:t>ruther</w:t>
      </w:r>
      <w:proofErr w:type="spellEnd"/>
      <w:r w:rsidR="00DD511A" w:rsidRPr="00CA15F6">
        <w:rPr>
          <w:rFonts w:ascii="Times New Roman" w:hAnsi="Times New Roman" w:cs="Times New Roman"/>
          <w:sz w:val="24"/>
          <w:szCs w:val="24"/>
        </w:rPr>
        <w:t>’</w:t>
      </w:r>
      <w:r w:rsidRPr="00CA15F6">
        <w:rPr>
          <w:rFonts w:ascii="Times New Roman" w:hAnsi="Times New Roman" w:cs="Times New Roman"/>
          <w:sz w:val="24"/>
          <w:szCs w:val="24"/>
        </w:rPr>
        <w:t xml:space="preserve"> don’t show your face around here!</w:t>
      </w:r>
      <w:r w:rsidR="006C35FC" w:rsidRPr="00CA15F6">
        <w:rPr>
          <w:rFonts w:ascii="Times New Roman" w:hAnsi="Times New Roman" w:cs="Times New Roman"/>
          <w:sz w:val="24"/>
          <w:szCs w:val="24"/>
        </w:rPr>
        <w:t>”</w:t>
      </w:r>
    </w:p>
    <w:p w:rsidR="00145B9F" w:rsidRPr="00CA15F6" w:rsidRDefault="006C35FC"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As he lumbered past Frank’s </w:t>
      </w:r>
      <w:r w:rsidR="00504EF1" w:rsidRPr="00CA15F6">
        <w:rPr>
          <w:rFonts w:ascii="Times New Roman" w:hAnsi="Times New Roman" w:cs="Times New Roman"/>
          <w:sz w:val="24"/>
          <w:szCs w:val="24"/>
        </w:rPr>
        <w:t xml:space="preserve">enclosed </w:t>
      </w:r>
      <w:r w:rsidRPr="00CA15F6">
        <w:rPr>
          <w:rFonts w:ascii="Times New Roman" w:hAnsi="Times New Roman" w:cs="Times New Roman"/>
          <w:sz w:val="24"/>
          <w:szCs w:val="24"/>
        </w:rPr>
        <w:t xml:space="preserve">workspace, leaving an all but visible wake through the cubicle archipelago, </w:t>
      </w:r>
      <w:r w:rsidR="00C25D01" w:rsidRPr="00CA15F6">
        <w:rPr>
          <w:rFonts w:ascii="Times New Roman" w:hAnsi="Times New Roman" w:cs="Times New Roman"/>
          <w:sz w:val="24"/>
          <w:szCs w:val="24"/>
        </w:rPr>
        <w:t xml:space="preserve">the approvals of a few other recruiters could be heard in the </w:t>
      </w:r>
      <w:r w:rsidR="0080728A" w:rsidRPr="00CA15F6">
        <w:rPr>
          <w:rFonts w:ascii="Times New Roman" w:hAnsi="Times New Roman" w:cs="Times New Roman"/>
          <w:sz w:val="24"/>
          <w:szCs w:val="24"/>
        </w:rPr>
        <w:t>vast open boiler room</w:t>
      </w:r>
      <w:r w:rsidR="008B69E2" w:rsidRPr="00CA15F6">
        <w:rPr>
          <w:rFonts w:ascii="Times New Roman" w:hAnsi="Times New Roman" w:cs="Times New Roman"/>
          <w:sz w:val="24"/>
          <w:szCs w:val="24"/>
        </w:rPr>
        <w:t>. B</w:t>
      </w:r>
      <w:r w:rsidR="0080728A" w:rsidRPr="00CA15F6">
        <w:rPr>
          <w:rFonts w:ascii="Times New Roman" w:hAnsi="Times New Roman" w:cs="Times New Roman"/>
          <w:sz w:val="24"/>
          <w:szCs w:val="24"/>
        </w:rPr>
        <w:t>ut</w:t>
      </w:r>
      <w:r w:rsidR="00C25D01" w:rsidRPr="00CA15F6">
        <w:rPr>
          <w:rFonts w:ascii="Times New Roman" w:hAnsi="Times New Roman" w:cs="Times New Roman"/>
          <w:sz w:val="24"/>
          <w:szCs w:val="24"/>
        </w:rPr>
        <w:t xml:space="preserve"> most of the staff </w:t>
      </w:r>
      <w:proofErr w:type="gramStart"/>
      <w:r w:rsidR="00A330B6" w:rsidRPr="00CA15F6">
        <w:rPr>
          <w:rFonts w:ascii="Times New Roman" w:hAnsi="Times New Roman" w:cs="Times New Roman"/>
          <w:sz w:val="24"/>
          <w:szCs w:val="24"/>
        </w:rPr>
        <w:t>who</w:t>
      </w:r>
      <w:proofErr w:type="gramEnd"/>
      <w:r w:rsidR="00A330B6" w:rsidRPr="00CA15F6">
        <w:rPr>
          <w:rFonts w:ascii="Times New Roman" w:hAnsi="Times New Roman" w:cs="Times New Roman"/>
          <w:sz w:val="24"/>
          <w:szCs w:val="24"/>
        </w:rPr>
        <w:t xml:space="preserve"> were </w:t>
      </w:r>
      <w:r w:rsidR="00C25D01" w:rsidRPr="00CA15F6">
        <w:rPr>
          <w:rFonts w:ascii="Times New Roman" w:hAnsi="Times New Roman" w:cs="Times New Roman"/>
          <w:sz w:val="24"/>
          <w:szCs w:val="24"/>
        </w:rPr>
        <w:t xml:space="preserve">hunkered </w:t>
      </w:r>
      <w:r w:rsidR="008B69E2" w:rsidRPr="00CA15F6">
        <w:rPr>
          <w:rFonts w:ascii="Times New Roman" w:hAnsi="Times New Roman" w:cs="Times New Roman"/>
          <w:sz w:val="24"/>
          <w:szCs w:val="24"/>
        </w:rPr>
        <w:t>down with</w:t>
      </w:r>
      <w:r w:rsidR="00C25D01" w:rsidRPr="00CA15F6">
        <w:rPr>
          <w:rFonts w:ascii="Times New Roman" w:hAnsi="Times New Roman" w:cs="Times New Roman"/>
          <w:sz w:val="24"/>
          <w:szCs w:val="24"/>
        </w:rPr>
        <w:t xml:space="preserve"> their phones </w:t>
      </w:r>
      <w:r w:rsidR="00EE7A80" w:rsidRPr="00CA15F6">
        <w:rPr>
          <w:rFonts w:ascii="Times New Roman" w:hAnsi="Times New Roman" w:cs="Times New Roman"/>
          <w:sz w:val="24"/>
          <w:szCs w:val="24"/>
        </w:rPr>
        <w:t xml:space="preserve">quickly muted them unless they were talking, in which case they merely cringed and </w:t>
      </w:r>
      <w:r w:rsidR="00617C18" w:rsidRPr="00CA15F6">
        <w:rPr>
          <w:rFonts w:ascii="Times New Roman" w:hAnsi="Times New Roman" w:cs="Times New Roman"/>
          <w:sz w:val="24"/>
          <w:szCs w:val="24"/>
        </w:rPr>
        <w:t>attempted</w:t>
      </w:r>
      <w:r w:rsidR="00EE7A80" w:rsidRPr="00CA15F6">
        <w:rPr>
          <w:rFonts w:ascii="Times New Roman" w:hAnsi="Times New Roman" w:cs="Times New Roman"/>
          <w:sz w:val="24"/>
          <w:szCs w:val="24"/>
        </w:rPr>
        <w:t xml:space="preserve"> to explain away the </w:t>
      </w:r>
      <w:r w:rsidR="00DD511A" w:rsidRPr="00CA15F6">
        <w:rPr>
          <w:rFonts w:ascii="Times New Roman" w:hAnsi="Times New Roman" w:cs="Times New Roman"/>
          <w:sz w:val="24"/>
          <w:szCs w:val="24"/>
        </w:rPr>
        <w:t>noise in the background</w:t>
      </w:r>
      <w:r w:rsidR="00D512C5" w:rsidRPr="00CA15F6">
        <w:rPr>
          <w:rFonts w:ascii="Times New Roman" w:hAnsi="Times New Roman" w:cs="Times New Roman"/>
          <w:sz w:val="24"/>
          <w:szCs w:val="24"/>
        </w:rPr>
        <w:t>. Frank, however, stood to see who was responding.</w:t>
      </w:r>
      <w:r w:rsidR="00145B9F" w:rsidRPr="00CA15F6">
        <w:rPr>
          <w:rFonts w:ascii="Times New Roman" w:hAnsi="Times New Roman" w:cs="Times New Roman"/>
          <w:sz w:val="24"/>
          <w:szCs w:val="24"/>
        </w:rPr>
        <w:t xml:space="preserve"> </w:t>
      </w:r>
    </w:p>
    <w:p w:rsidR="00193423" w:rsidRPr="00CA15F6" w:rsidRDefault="00145B9F"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Just three cubicles away from his on the same side of the aisle, </w:t>
      </w:r>
      <w:r w:rsidR="000652F1" w:rsidRPr="00CA15F6">
        <w:rPr>
          <w:rFonts w:ascii="Times New Roman" w:hAnsi="Times New Roman" w:cs="Times New Roman"/>
          <w:sz w:val="24"/>
          <w:szCs w:val="24"/>
        </w:rPr>
        <w:t xml:space="preserve">were </w:t>
      </w:r>
      <w:r w:rsidRPr="00CA15F6">
        <w:rPr>
          <w:rFonts w:ascii="Times New Roman" w:hAnsi="Times New Roman" w:cs="Times New Roman"/>
          <w:sz w:val="24"/>
          <w:szCs w:val="24"/>
        </w:rPr>
        <w:t xml:space="preserve">the head </w:t>
      </w:r>
      <w:r w:rsidR="000652F1" w:rsidRPr="00CA15F6">
        <w:rPr>
          <w:rFonts w:ascii="Times New Roman" w:hAnsi="Times New Roman" w:cs="Times New Roman"/>
          <w:sz w:val="24"/>
          <w:szCs w:val="24"/>
        </w:rPr>
        <w:t xml:space="preserve">and </w:t>
      </w:r>
    </w:p>
    <w:p w:rsidR="00C67404" w:rsidRPr="00CA15F6" w:rsidRDefault="000652F1"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shoulders</w:t>
      </w:r>
      <w:proofErr w:type="gramEnd"/>
      <w:r w:rsidRPr="00CA15F6">
        <w:rPr>
          <w:rFonts w:ascii="Times New Roman" w:hAnsi="Times New Roman" w:cs="Times New Roman"/>
          <w:sz w:val="24"/>
          <w:szCs w:val="24"/>
        </w:rPr>
        <w:t xml:space="preserve"> </w:t>
      </w:r>
      <w:r w:rsidR="00145B9F" w:rsidRPr="00CA15F6">
        <w:rPr>
          <w:rFonts w:ascii="Times New Roman" w:hAnsi="Times New Roman" w:cs="Times New Roman"/>
          <w:sz w:val="24"/>
          <w:szCs w:val="24"/>
        </w:rPr>
        <w:t xml:space="preserve">of </w:t>
      </w:r>
      <w:r w:rsidR="00F5277C" w:rsidRPr="00CA15F6">
        <w:rPr>
          <w:rFonts w:ascii="Times New Roman" w:hAnsi="Times New Roman" w:cs="Times New Roman"/>
          <w:sz w:val="24"/>
          <w:szCs w:val="24"/>
        </w:rPr>
        <w:t>Ana</w:t>
      </w:r>
      <w:r w:rsidR="00145B9F"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w:t>
      </w:r>
      <w:r w:rsidR="00145B9F" w:rsidRPr="00CA15F6">
        <w:rPr>
          <w:rFonts w:ascii="Times New Roman" w:hAnsi="Times New Roman" w:cs="Times New Roman"/>
          <w:sz w:val="24"/>
          <w:szCs w:val="24"/>
        </w:rPr>
        <w:t xml:space="preserve"> quiet,</w:t>
      </w:r>
      <w:r w:rsidR="00466D17" w:rsidRPr="00CA15F6">
        <w:rPr>
          <w:rFonts w:ascii="Times New Roman" w:hAnsi="Times New Roman" w:cs="Times New Roman"/>
          <w:sz w:val="24"/>
          <w:szCs w:val="24"/>
        </w:rPr>
        <w:t xml:space="preserve"> a</w:t>
      </w:r>
      <w:r w:rsidR="00145B9F" w:rsidRPr="00CA15F6">
        <w:rPr>
          <w:rFonts w:ascii="Times New Roman" w:hAnsi="Times New Roman" w:cs="Times New Roman"/>
          <w:sz w:val="24"/>
          <w:szCs w:val="24"/>
        </w:rPr>
        <w:t>ttractive woman in her late 30s</w:t>
      </w:r>
      <w:r w:rsidR="00466D17" w:rsidRPr="00CA15F6">
        <w:rPr>
          <w:rFonts w:ascii="Times New Roman" w:hAnsi="Times New Roman" w:cs="Times New Roman"/>
          <w:sz w:val="24"/>
          <w:szCs w:val="24"/>
        </w:rPr>
        <w:t xml:space="preserve"> </w:t>
      </w:r>
      <w:r w:rsidR="00145B9F" w:rsidRPr="00CA15F6">
        <w:rPr>
          <w:rFonts w:ascii="Times New Roman" w:hAnsi="Times New Roman" w:cs="Times New Roman"/>
          <w:sz w:val="24"/>
          <w:szCs w:val="24"/>
        </w:rPr>
        <w:t>wh</w:t>
      </w:r>
      <w:r w:rsidR="00A834D1" w:rsidRPr="00CA15F6">
        <w:rPr>
          <w:rFonts w:ascii="Times New Roman" w:hAnsi="Times New Roman" w:cs="Times New Roman"/>
          <w:sz w:val="24"/>
          <w:szCs w:val="24"/>
        </w:rPr>
        <w:t>o’d joined the company recently</w:t>
      </w:r>
      <w:r w:rsidR="00145B9F" w:rsidRPr="00CA15F6">
        <w:rPr>
          <w:rFonts w:ascii="Times New Roman" w:hAnsi="Times New Roman" w:cs="Times New Roman"/>
          <w:sz w:val="24"/>
          <w:szCs w:val="24"/>
        </w:rPr>
        <w:t xml:space="preserve">. </w:t>
      </w:r>
      <w:r w:rsidR="00FE4681" w:rsidRPr="00CA15F6">
        <w:rPr>
          <w:rFonts w:ascii="Times New Roman" w:hAnsi="Times New Roman" w:cs="Times New Roman"/>
          <w:sz w:val="24"/>
          <w:szCs w:val="24"/>
        </w:rPr>
        <w:t xml:space="preserve">On her sad Central American face surprise, anger and anxiousness animated her normally expressionless features. </w:t>
      </w:r>
      <w:r w:rsidR="001506ED" w:rsidRPr="00CA15F6">
        <w:rPr>
          <w:rFonts w:ascii="Times New Roman" w:hAnsi="Times New Roman" w:cs="Times New Roman"/>
          <w:sz w:val="24"/>
          <w:szCs w:val="24"/>
        </w:rPr>
        <w:t>Feeling Frank’s gaze, she turned her eyes on the graying man in his 60s</w:t>
      </w:r>
      <w:r w:rsidR="004B198D" w:rsidRPr="00CA15F6">
        <w:rPr>
          <w:rFonts w:ascii="Times New Roman" w:hAnsi="Times New Roman" w:cs="Times New Roman"/>
          <w:sz w:val="24"/>
          <w:szCs w:val="24"/>
        </w:rPr>
        <w:t xml:space="preserve"> whom she’</w:t>
      </w:r>
      <w:r w:rsidR="001506ED" w:rsidRPr="00CA15F6">
        <w:rPr>
          <w:rFonts w:ascii="Times New Roman" w:hAnsi="Times New Roman" w:cs="Times New Roman"/>
          <w:sz w:val="24"/>
          <w:szCs w:val="24"/>
        </w:rPr>
        <w:t xml:space="preserve">d been too shy to </w:t>
      </w:r>
      <w:r w:rsidR="00955B14" w:rsidRPr="00CA15F6">
        <w:rPr>
          <w:rFonts w:ascii="Times New Roman" w:hAnsi="Times New Roman" w:cs="Times New Roman"/>
          <w:sz w:val="24"/>
          <w:szCs w:val="24"/>
        </w:rPr>
        <w:t xml:space="preserve">say more than a few superficial words </w:t>
      </w:r>
      <w:r w:rsidR="001506ED" w:rsidRPr="00CA15F6">
        <w:rPr>
          <w:rFonts w:ascii="Times New Roman" w:hAnsi="Times New Roman" w:cs="Times New Roman"/>
          <w:sz w:val="24"/>
          <w:szCs w:val="24"/>
        </w:rPr>
        <w:t xml:space="preserve">to in </w:t>
      </w:r>
      <w:r w:rsidR="00955B14" w:rsidRPr="00CA15F6">
        <w:rPr>
          <w:rFonts w:ascii="Times New Roman" w:hAnsi="Times New Roman" w:cs="Times New Roman"/>
          <w:sz w:val="24"/>
          <w:szCs w:val="24"/>
        </w:rPr>
        <w:t xml:space="preserve">her three months </w:t>
      </w:r>
      <w:r w:rsidR="00FE4681" w:rsidRPr="00CA15F6">
        <w:rPr>
          <w:rFonts w:ascii="Times New Roman" w:hAnsi="Times New Roman" w:cs="Times New Roman"/>
          <w:sz w:val="24"/>
          <w:szCs w:val="24"/>
        </w:rPr>
        <w:t>of employment.</w:t>
      </w:r>
      <w:r w:rsidR="00AE79C8"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Neither </w:t>
      </w:r>
      <w:r w:rsidR="00AE79C8" w:rsidRPr="00CA15F6">
        <w:rPr>
          <w:rFonts w:ascii="Times New Roman" w:hAnsi="Times New Roman" w:cs="Times New Roman"/>
          <w:sz w:val="24"/>
          <w:szCs w:val="24"/>
        </w:rPr>
        <w:t>of them spoke</w:t>
      </w:r>
      <w:r w:rsidR="00EB1A11" w:rsidRPr="00CA15F6">
        <w:rPr>
          <w:rFonts w:ascii="Times New Roman" w:hAnsi="Times New Roman" w:cs="Times New Roman"/>
          <w:sz w:val="24"/>
          <w:szCs w:val="24"/>
        </w:rPr>
        <w:t>,</w:t>
      </w:r>
      <w:r w:rsidR="00AE79C8" w:rsidRPr="00CA15F6">
        <w:rPr>
          <w:rFonts w:ascii="Times New Roman" w:hAnsi="Times New Roman" w:cs="Times New Roman"/>
          <w:sz w:val="24"/>
          <w:szCs w:val="24"/>
        </w:rPr>
        <w:t xml:space="preserve"> but something passed between them. </w:t>
      </w:r>
    </w:p>
    <w:p w:rsidR="00EB1A11" w:rsidRPr="00CA15F6" w:rsidRDefault="00F5277C"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Ana</w:t>
      </w:r>
      <w:r w:rsidR="00AE79C8" w:rsidRPr="00CA15F6">
        <w:rPr>
          <w:rFonts w:ascii="Times New Roman" w:hAnsi="Times New Roman" w:cs="Times New Roman"/>
          <w:sz w:val="24"/>
          <w:szCs w:val="24"/>
        </w:rPr>
        <w:t xml:space="preserve"> disappeared behind the wall of her cubic</w:t>
      </w:r>
      <w:r w:rsidR="00C67404" w:rsidRPr="00CA15F6">
        <w:rPr>
          <w:rFonts w:ascii="Times New Roman" w:hAnsi="Times New Roman" w:cs="Times New Roman"/>
          <w:sz w:val="24"/>
          <w:szCs w:val="24"/>
        </w:rPr>
        <w:t>le, but</w:t>
      </w:r>
      <w:r w:rsidR="00AE79C8"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Frank </w:t>
      </w:r>
      <w:r w:rsidR="00AE79C8" w:rsidRPr="00CA15F6">
        <w:rPr>
          <w:rFonts w:ascii="Times New Roman" w:hAnsi="Times New Roman" w:cs="Times New Roman"/>
          <w:sz w:val="24"/>
          <w:szCs w:val="24"/>
        </w:rPr>
        <w:t>stood</w:t>
      </w:r>
      <w:r w:rsidR="00466D17" w:rsidRPr="00CA15F6">
        <w:rPr>
          <w:rFonts w:ascii="Times New Roman" w:hAnsi="Times New Roman" w:cs="Times New Roman"/>
          <w:sz w:val="24"/>
          <w:szCs w:val="24"/>
        </w:rPr>
        <w:t xml:space="preserve"> there a moment, </w:t>
      </w:r>
      <w:r w:rsidR="00C67404" w:rsidRPr="00CA15F6">
        <w:rPr>
          <w:rFonts w:ascii="Times New Roman" w:hAnsi="Times New Roman" w:cs="Times New Roman"/>
          <w:sz w:val="24"/>
          <w:szCs w:val="24"/>
        </w:rPr>
        <w:t xml:space="preserve">holding </w:t>
      </w:r>
      <w:r w:rsidR="00520229" w:rsidRPr="00CA15F6">
        <w:rPr>
          <w:rFonts w:ascii="Times New Roman" w:hAnsi="Times New Roman" w:cs="Times New Roman"/>
          <w:sz w:val="24"/>
          <w:szCs w:val="24"/>
        </w:rPr>
        <w:t>her expression</w:t>
      </w:r>
      <w:r w:rsidR="00C67404" w:rsidRPr="00CA15F6">
        <w:rPr>
          <w:rFonts w:ascii="Times New Roman" w:hAnsi="Times New Roman" w:cs="Times New Roman"/>
          <w:sz w:val="24"/>
          <w:szCs w:val="24"/>
        </w:rPr>
        <w:t xml:space="preserve">, trying to reconcile it with the </w:t>
      </w:r>
      <w:r w:rsidR="00C90CDD" w:rsidRPr="00CA15F6">
        <w:rPr>
          <w:rFonts w:ascii="Times New Roman" w:hAnsi="Times New Roman" w:cs="Times New Roman"/>
          <w:sz w:val="24"/>
          <w:szCs w:val="24"/>
        </w:rPr>
        <w:t>tingling chill</w:t>
      </w:r>
      <w:r w:rsidR="002725F5" w:rsidRPr="00CA15F6">
        <w:rPr>
          <w:rFonts w:ascii="Times New Roman" w:hAnsi="Times New Roman" w:cs="Times New Roman"/>
          <w:sz w:val="24"/>
          <w:szCs w:val="24"/>
        </w:rPr>
        <w:t xml:space="preserve"> of </w:t>
      </w:r>
      <w:r w:rsidR="00C67404" w:rsidRPr="00CA15F6">
        <w:rPr>
          <w:rFonts w:ascii="Times New Roman" w:hAnsi="Times New Roman" w:cs="Times New Roman"/>
          <w:sz w:val="24"/>
          <w:szCs w:val="24"/>
        </w:rPr>
        <w:t xml:space="preserve">recognition it had </w:t>
      </w:r>
      <w:r w:rsidR="00DD511A" w:rsidRPr="00CA15F6">
        <w:rPr>
          <w:rFonts w:ascii="Times New Roman" w:hAnsi="Times New Roman" w:cs="Times New Roman"/>
          <w:sz w:val="24"/>
          <w:szCs w:val="24"/>
        </w:rPr>
        <w:t>provoked in</w:t>
      </w:r>
      <w:r w:rsidR="00C67404" w:rsidRPr="00CA15F6">
        <w:rPr>
          <w:rFonts w:ascii="Times New Roman" w:hAnsi="Times New Roman" w:cs="Times New Roman"/>
          <w:sz w:val="24"/>
          <w:szCs w:val="24"/>
        </w:rPr>
        <w:t xml:space="preserve"> him. </w:t>
      </w:r>
    </w:p>
    <w:p w:rsidR="00466D17" w:rsidRPr="00CA15F6" w:rsidRDefault="00466D17"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Later at </w:t>
      </w:r>
      <w:r w:rsidR="00402746" w:rsidRPr="00CA15F6">
        <w:rPr>
          <w:rFonts w:ascii="Times New Roman" w:hAnsi="Times New Roman" w:cs="Times New Roman"/>
          <w:sz w:val="24"/>
          <w:szCs w:val="24"/>
        </w:rPr>
        <w:t>the</w:t>
      </w:r>
      <w:r w:rsidRPr="00CA15F6">
        <w:rPr>
          <w:rFonts w:ascii="Times New Roman" w:hAnsi="Times New Roman" w:cs="Times New Roman"/>
          <w:sz w:val="24"/>
          <w:szCs w:val="24"/>
        </w:rPr>
        <w:t xml:space="preserve"> computer</w:t>
      </w:r>
      <w:r w:rsidR="00402746" w:rsidRPr="00CA15F6">
        <w:rPr>
          <w:rFonts w:ascii="Times New Roman" w:hAnsi="Times New Roman" w:cs="Times New Roman"/>
          <w:sz w:val="24"/>
          <w:szCs w:val="24"/>
        </w:rPr>
        <w:t xml:space="preserve"> in his spare</w:t>
      </w:r>
      <w:r w:rsidR="002F6F0B" w:rsidRPr="00CA15F6">
        <w:rPr>
          <w:rFonts w:ascii="Times New Roman" w:hAnsi="Times New Roman" w:cs="Times New Roman"/>
          <w:sz w:val="24"/>
          <w:szCs w:val="24"/>
        </w:rPr>
        <w:t>,</w:t>
      </w:r>
      <w:r w:rsidR="00402746" w:rsidRPr="00CA15F6">
        <w:rPr>
          <w:rFonts w:ascii="Times New Roman" w:hAnsi="Times New Roman" w:cs="Times New Roman"/>
          <w:sz w:val="24"/>
          <w:szCs w:val="24"/>
        </w:rPr>
        <w:t xml:space="preserve"> unadorned cubicle he tried</w:t>
      </w:r>
      <w:r w:rsidRPr="00CA15F6">
        <w:rPr>
          <w:rFonts w:ascii="Times New Roman" w:hAnsi="Times New Roman" w:cs="Times New Roman"/>
          <w:sz w:val="24"/>
          <w:szCs w:val="24"/>
        </w:rPr>
        <w:t xml:space="preserve"> to concentrate but </w:t>
      </w:r>
      <w:r w:rsidR="00402746" w:rsidRPr="00CA15F6">
        <w:rPr>
          <w:rFonts w:ascii="Times New Roman" w:hAnsi="Times New Roman" w:cs="Times New Roman"/>
          <w:sz w:val="24"/>
          <w:szCs w:val="24"/>
        </w:rPr>
        <w:t xml:space="preserve">finally </w:t>
      </w:r>
      <w:r w:rsidR="002F6F0B" w:rsidRPr="00CA15F6">
        <w:rPr>
          <w:rFonts w:ascii="Times New Roman" w:hAnsi="Times New Roman" w:cs="Times New Roman"/>
          <w:sz w:val="24"/>
          <w:szCs w:val="24"/>
        </w:rPr>
        <w:t>allowed his thoughts to wander</w:t>
      </w:r>
      <w:r w:rsidR="00402746" w:rsidRPr="00CA15F6">
        <w:rPr>
          <w:rFonts w:ascii="Times New Roman" w:hAnsi="Times New Roman" w:cs="Times New Roman"/>
          <w:sz w:val="24"/>
          <w:szCs w:val="24"/>
        </w:rPr>
        <w:t>. Though he had an important telephone interview to prepare for</w:t>
      </w:r>
      <w:r w:rsidRPr="00CA15F6">
        <w:rPr>
          <w:rFonts w:ascii="Times New Roman" w:hAnsi="Times New Roman" w:cs="Times New Roman"/>
          <w:sz w:val="24"/>
          <w:szCs w:val="24"/>
        </w:rPr>
        <w:t xml:space="preserve">, </w:t>
      </w:r>
      <w:r w:rsidR="002F6F0B" w:rsidRPr="00CA15F6">
        <w:rPr>
          <w:rFonts w:ascii="Times New Roman" w:hAnsi="Times New Roman" w:cs="Times New Roman"/>
          <w:sz w:val="24"/>
          <w:szCs w:val="24"/>
        </w:rPr>
        <w:t>he gazed</w:t>
      </w:r>
      <w:r w:rsidR="00074114" w:rsidRPr="00CA15F6">
        <w:rPr>
          <w:rFonts w:ascii="Times New Roman" w:hAnsi="Times New Roman" w:cs="Times New Roman"/>
          <w:sz w:val="24"/>
          <w:szCs w:val="24"/>
        </w:rPr>
        <w:t xml:space="preserve"> </w:t>
      </w:r>
      <w:r w:rsidR="002F6F0B" w:rsidRPr="00CA15F6">
        <w:rPr>
          <w:rFonts w:ascii="Times New Roman" w:hAnsi="Times New Roman" w:cs="Times New Roman"/>
          <w:sz w:val="24"/>
          <w:szCs w:val="24"/>
        </w:rPr>
        <w:t xml:space="preserve">in reverie </w:t>
      </w:r>
      <w:r w:rsidR="00074114" w:rsidRPr="00CA15F6">
        <w:rPr>
          <w:rFonts w:ascii="Times New Roman" w:hAnsi="Times New Roman" w:cs="Times New Roman"/>
          <w:sz w:val="24"/>
          <w:szCs w:val="24"/>
        </w:rPr>
        <w:t>at the</w:t>
      </w:r>
      <w:r w:rsidRPr="00CA15F6">
        <w:rPr>
          <w:rFonts w:ascii="Times New Roman" w:hAnsi="Times New Roman" w:cs="Times New Roman"/>
          <w:sz w:val="24"/>
          <w:szCs w:val="24"/>
        </w:rPr>
        <w:t xml:space="preserve"> framed photograph of </w:t>
      </w:r>
      <w:r w:rsidR="008B69E2" w:rsidRPr="00CA15F6">
        <w:rPr>
          <w:rFonts w:ascii="Times New Roman" w:hAnsi="Times New Roman" w:cs="Times New Roman"/>
          <w:sz w:val="24"/>
          <w:szCs w:val="24"/>
        </w:rPr>
        <w:t>the smiling young</w:t>
      </w:r>
      <w:r w:rsidR="00074114" w:rsidRPr="00CA15F6">
        <w:rPr>
          <w:rFonts w:ascii="Times New Roman" w:hAnsi="Times New Roman" w:cs="Times New Roman"/>
          <w:sz w:val="24"/>
          <w:szCs w:val="24"/>
        </w:rPr>
        <w:t xml:space="preserve"> woman in her mid-20s </w:t>
      </w:r>
      <w:r w:rsidRPr="00CA15F6">
        <w:rPr>
          <w:rFonts w:ascii="Times New Roman" w:hAnsi="Times New Roman" w:cs="Times New Roman"/>
          <w:sz w:val="24"/>
          <w:szCs w:val="24"/>
        </w:rPr>
        <w:t xml:space="preserve">on </w:t>
      </w:r>
      <w:r w:rsidR="00400763" w:rsidRPr="00CA15F6">
        <w:rPr>
          <w:rFonts w:ascii="Times New Roman" w:hAnsi="Times New Roman" w:cs="Times New Roman"/>
          <w:sz w:val="24"/>
          <w:szCs w:val="24"/>
        </w:rPr>
        <w:t>his</w:t>
      </w:r>
      <w:r w:rsidRPr="00CA15F6">
        <w:rPr>
          <w:rFonts w:ascii="Times New Roman" w:hAnsi="Times New Roman" w:cs="Times New Roman"/>
          <w:sz w:val="24"/>
          <w:szCs w:val="24"/>
        </w:rPr>
        <w:t xml:space="preserve"> desk.</w:t>
      </w:r>
    </w:p>
    <w:p w:rsidR="00466D17" w:rsidRPr="00CA15F6" w:rsidRDefault="00B100AE"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In headphones a</w:t>
      </w:r>
      <w:r w:rsidR="00400763" w:rsidRPr="00CA15F6">
        <w:rPr>
          <w:rFonts w:ascii="Times New Roman" w:hAnsi="Times New Roman" w:cs="Times New Roman"/>
          <w:sz w:val="24"/>
          <w:szCs w:val="24"/>
        </w:rPr>
        <w:t xml:space="preserve">t her own workstation, </w:t>
      </w:r>
      <w:r w:rsidR="00F5277C" w:rsidRPr="00CA15F6">
        <w:rPr>
          <w:rFonts w:ascii="Times New Roman" w:hAnsi="Times New Roman" w:cs="Times New Roman"/>
          <w:sz w:val="24"/>
          <w:szCs w:val="24"/>
        </w:rPr>
        <w:t>Ana</w:t>
      </w:r>
      <w:r w:rsidR="00400763" w:rsidRPr="00CA15F6">
        <w:rPr>
          <w:rFonts w:ascii="Times New Roman" w:hAnsi="Times New Roman" w:cs="Times New Roman"/>
          <w:sz w:val="24"/>
          <w:szCs w:val="24"/>
        </w:rPr>
        <w:t xml:space="preserve"> was </w:t>
      </w:r>
      <w:r w:rsidR="0027514F" w:rsidRPr="00CA15F6">
        <w:rPr>
          <w:rFonts w:ascii="Times New Roman" w:hAnsi="Times New Roman" w:cs="Times New Roman"/>
          <w:sz w:val="24"/>
          <w:szCs w:val="24"/>
        </w:rPr>
        <w:t>focused on</w:t>
      </w:r>
      <w:r w:rsidR="00400763" w:rsidRPr="00CA15F6">
        <w:rPr>
          <w:rFonts w:ascii="Times New Roman" w:hAnsi="Times New Roman" w:cs="Times New Roman"/>
          <w:sz w:val="24"/>
          <w:szCs w:val="24"/>
        </w:rPr>
        <w:t xml:space="preserve"> a photograph</w:t>
      </w:r>
      <w:r w:rsidR="00574426" w:rsidRPr="00CA15F6">
        <w:rPr>
          <w:rFonts w:ascii="Times New Roman" w:hAnsi="Times New Roman" w:cs="Times New Roman"/>
          <w:sz w:val="24"/>
          <w:szCs w:val="24"/>
        </w:rPr>
        <w:t xml:space="preserve"> as well</w:t>
      </w:r>
      <w:r w:rsidR="00EF5A0B" w:rsidRPr="00CA15F6">
        <w:rPr>
          <w:rFonts w:ascii="Times New Roman" w:hAnsi="Times New Roman" w:cs="Times New Roman"/>
          <w:sz w:val="24"/>
          <w:szCs w:val="24"/>
        </w:rPr>
        <w:t xml:space="preserve">, </w:t>
      </w:r>
      <w:r w:rsidR="00400763" w:rsidRPr="00CA15F6">
        <w:rPr>
          <w:rFonts w:ascii="Times New Roman" w:hAnsi="Times New Roman" w:cs="Times New Roman"/>
          <w:sz w:val="24"/>
          <w:szCs w:val="24"/>
        </w:rPr>
        <w:t>as s</w:t>
      </w:r>
      <w:r w:rsidR="00786D77" w:rsidRPr="00CA15F6">
        <w:rPr>
          <w:rFonts w:ascii="Times New Roman" w:hAnsi="Times New Roman" w:cs="Times New Roman"/>
          <w:sz w:val="24"/>
          <w:szCs w:val="24"/>
        </w:rPr>
        <w:t xml:space="preserve">he </w:t>
      </w:r>
      <w:r w:rsidRPr="00CA15F6">
        <w:rPr>
          <w:rFonts w:ascii="Times New Roman" w:hAnsi="Times New Roman" w:cs="Times New Roman"/>
          <w:sz w:val="24"/>
          <w:szCs w:val="24"/>
        </w:rPr>
        <w:t xml:space="preserve">mechanically </w:t>
      </w:r>
      <w:r w:rsidR="00786D77" w:rsidRPr="00CA15F6">
        <w:rPr>
          <w:rFonts w:ascii="Times New Roman" w:hAnsi="Times New Roman" w:cs="Times New Roman"/>
          <w:sz w:val="24"/>
          <w:szCs w:val="24"/>
        </w:rPr>
        <w:t>checked off a</w:t>
      </w:r>
      <w:r w:rsidR="00574426" w:rsidRPr="00CA15F6">
        <w:rPr>
          <w:rFonts w:ascii="Times New Roman" w:hAnsi="Times New Roman" w:cs="Times New Roman"/>
          <w:sz w:val="24"/>
          <w:szCs w:val="24"/>
        </w:rPr>
        <w:t>nother</w:t>
      </w:r>
      <w:r w:rsidR="00786D77" w:rsidRPr="00CA15F6">
        <w:rPr>
          <w:rFonts w:ascii="Times New Roman" w:hAnsi="Times New Roman" w:cs="Times New Roman"/>
          <w:sz w:val="24"/>
          <w:szCs w:val="24"/>
        </w:rPr>
        <w:t xml:space="preserve"> name on the list in front of her and </w:t>
      </w:r>
      <w:r w:rsidR="00574426" w:rsidRPr="00CA15F6">
        <w:rPr>
          <w:rFonts w:ascii="Times New Roman" w:hAnsi="Times New Roman" w:cs="Times New Roman"/>
          <w:sz w:val="24"/>
          <w:szCs w:val="24"/>
        </w:rPr>
        <w:t>completed</w:t>
      </w:r>
      <w:r w:rsidRPr="00CA15F6">
        <w:rPr>
          <w:rFonts w:ascii="Times New Roman" w:hAnsi="Times New Roman" w:cs="Times New Roman"/>
          <w:sz w:val="24"/>
          <w:szCs w:val="24"/>
        </w:rPr>
        <w:t xml:space="preserve"> her canned pitch.</w:t>
      </w:r>
    </w:p>
    <w:p w:rsidR="00466D17" w:rsidRPr="00CA15F6" w:rsidRDefault="00B100AE"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If this is a position you’re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interested in learning more about,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please call me back as soon as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possible on our toll-free number.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Thank you.</w:t>
      </w:r>
      <w:r w:rsidRPr="00CA15F6">
        <w:rPr>
          <w:rFonts w:ascii="Times New Roman" w:hAnsi="Times New Roman" w:cs="Times New Roman"/>
          <w:sz w:val="24"/>
          <w:szCs w:val="24"/>
        </w:rPr>
        <w:t>”</w:t>
      </w:r>
    </w:p>
    <w:p w:rsidR="00466D17" w:rsidRPr="00CA15F6" w:rsidRDefault="0027514F"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8B69E2" w:rsidRPr="00CA15F6">
        <w:rPr>
          <w:rFonts w:ascii="Times New Roman" w:hAnsi="Times New Roman" w:cs="Times New Roman"/>
          <w:sz w:val="24"/>
          <w:szCs w:val="24"/>
        </w:rPr>
        <w:t>She</w:t>
      </w:r>
      <w:r w:rsidRPr="00CA15F6">
        <w:rPr>
          <w:rFonts w:ascii="Times New Roman" w:hAnsi="Times New Roman" w:cs="Times New Roman"/>
          <w:sz w:val="24"/>
          <w:szCs w:val="24"/>
        </w:rPr>
        <w:t xml:space="preserve"> was about to make the next call when Frank appeared</w:t>
      </w:r>
      <w:r w:rsidR="00466D17" w:rsidRPr="00CA15F6">
        <w:rPr>
          <w:rFonts w:ascii="Times New Roman" w:hAnsi="Times New Roman" w:cs="Times New Roman"/>
          <w:sz w:val="24"/>
          <w:szCs w:val="24"/>
        </w:rPr>
        <w:t xml:space="preserve"> at the o</w:t>
      </w:r>
      <w:r w:rsidRPr="00CA15F6">
        <w:rPr>
          <w:rFonts w:ascii="Times New Roman" w:hAnsi="Times New Roman" w:cs="Times New Roman"/>
          <w:sz w:val="24"/>
          <w:szCs w:val="24"/>
        </w:rPr>
        <w:t xml:space="preserve">pening of her cubicle. </w:t>
      </w:r>
      <w:proofErr w:type="gramStart"/>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glanced</w:t>
      </w:r>
      <w:r w:rsidR="00466D17" w:rsidRPr="00CA15F6">
        <w:rPr>
          <w:rFonts w:ascii="Times New Roman" w:hAnsi="Times New Roman" w:cs="Times New Roman"/>
          <w:sz w:val="24"/>
          <w:szCs w:val="24"/>
        </w:rPr>
        <w:t xml:space="preserve"> up, startled then wary.</w:t>
      </w:r>
      <w:proofErr w:type="gramEnd"/>
    </w:p>
    <w:p w:rsidR="00F8454A" w:rsidRPr="00CA15F6" w:rsidRDefault="0099374A"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Sorry to interrupt. Is that a call</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you can hold for a minute?</w:t>
      </w:r>
      <w:r w:rsidRPr="00CA15F6">
        <w:rPr>
          <w:rFonts w:ascii="Times New Roman" w:hAnsi="Times New Roman" w:cs="Times New Roman"/>
          <w:sz w:val="24"/>
          <w:szCs w:val="24"/>
        </w:rPr>
        <w:t>”</w:t>
      </w:r>
    </w:p>
    <w:p w:rsidR="00466D17" w:rsidRPr="00CA15F6" w:rsidRDefault="00F8454A"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“…Sure,” </w:t>
      </w:r>
      <w:r w:rsidR="00B7192F" w:rsidRPr="00CA15F6">
        <w:rPr>
          <w:rFonts w:ascii="Times New Roman" w:hAnsi="Times New Roman" w:cs="Times New Roman"/>
          <w:sz w:val="24"/>
          <w:szCs w:val="24"/>
        </w:rPr>
        <w:t xml:space="preserve">she </w:t>
      </w:r>
      <w:r w:rsidR="00AD7170" w:rsidRPr="00CA15F6">
        <w:rPr>
          <w:rFonts w:ascii="Times New Roman" w:hAnsi="Times New Roman" w:cs="Times New Roman"/>
          <w:sz w:val="24"/>
          <w:szCs w:val="24"/>
        </w:rPr>
        <w:t>answered with some uncertainty</w:t>
      </w:r>
      <w:r w:rsidRPr="00CA15F6">
        <w:rPr>
          <w:rFonts w:ascii="Times New Roman" w:hAnsi="Times New Roman" w:cs="Times New Roman"/>
          <w:sz w:val="24"/>
          <w:szCs w:val="24"/>
        </w:rPr>
        <w:t>, removing her headphones.</w:t>
      </w:r>
      <w:r w:rsidR="00466D17" w:rsidRPr="00CA15F6">
        <w:rPr>
          <w:rFonts w:ascii="Times New Roman" w:hAnsi="Times New Roman" w:cs="Times New Roman"/>
          <w:sz w:val="24"/>
          <w:szCs w:val="24"/>
        </w:rPr>
        <w:t xml:space="preserve"> </w:t>
      </w:r>
    </w:p>
    <w:p w:rsidR="00466D17" w:rsidRPr="00CA15F6" w:rsidRDefault="00F8454A"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I’d like to buy you lunch if I</w:t>
      </w:r>
      <w:r w:rsidR="00B7192F"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may. </w:t>
      </w:r>
      <w:proofErr w:type="gramStart"/>
      <w:r w:rsidR="00466D17" w:rsidRPr="00CA15F6">
        <w:rPr>
          <w:rFonts w:ascii="Times New Roman" w:hAnsi="Times New Roman" w:cs="Times New Roman"/>
          <w:sz w:val="24"/>
          <w:szCs w:val="24"/>
        </w:rPr>
        <w:t>If today’s not good, then</w:t>
      </w:r>
      <w:r w:rsidR="00B7192F"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sometime this week?</w:t>
      </w:r>
      <w:r w:rsidR="00B7192F" w:rsidRPr="00CA15F6">
        <w:rPr>
          <w:rFonts w:ascii="Times New Roman" w:hAnsi="Times New Roman" w:cs="Times New Roman"/>
          <w:sz w:val="24"/>
          <w:szCs w:val="24"/>
        </w:rPr>
        <w:t>”</w:t>
      </w:r>
      <w:proofErr w:type="gramEnd"/>
    </w:p>
    <w:p w:rsidR="00466D17" w:rsidRPr="00CA15F6" w:rsidRDefault="00F5277C"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Ana</w:t>
      </w:r>
      <w:r w:rsidR="00AD7170" w:rsidRPr="00CA15F6">
        <w:rPr>
          <w:rFonts w:ascii="Times New Roman" w:hAnsi="Times New Roman" w:cs="Times New Roman"/>
          <w:sz w:val="24"/>
          <w:szCs w:val="24"/>
        </w:rPr>
        <w:t xml:space="preserve"> started to reply </w:t>
      </w:r>
      <w:r w:rsidR="00466D17" w:rsidRPr="00CA15F6">
        <w:rPr>
          <w:rFonts w:ascii="Times New Roman" w:hAnsi="Times New Roman" w:cs="Times New Roman"/>
          <w:sz w:val="24"/>
          <w:szCs w:val="24"/>
        </w:rPr>
        <w:t xml:space="preserve">but </w:t>
      </w:r>
      <w:r w:rsidR="00AD7170" w:rsidRPr="00CA15F6">
        <w:rPr>
          <w:rFonts w:ascii="Times New Roman" w:hAnsi="Times New Roman" w:cs="Times New Roman"/>
          <w:sz w:val="24"/>
          <w:szCs w:val="24"/>
        </w:rPr>
        <w:t>then hesitated</w:t>
      </w:r>
      <w:r w:rsidR="00466D17" w:rsidRPr="00CA15F6">
        <w:rPr>
          <w:rFonts w:ascii="Times New Roman" w:hAnsi="Times New Roman" w:cs="Times New Roman"/>
          <w:sz w:val="24"/>
          <w:szCs w:val="24"/>
        </w:rPr>
        <w:t>.</w:t>
      </w:r>
      <w:r w:rsidR="00AD7170" w:rsidRPr="00CA15F6">
        <w:rPr>
          <w:rFonts w:ascii="Times New Roman" w:hAnsi="Times New Roman" w:cs="Times New Roman"/>
          <w:sz w:val="24"/>
          <w:szCs w:val="24"/>
        </w:rPr>
        <w:t xml:space="preserve"> Frank guessed correctly that she’d been about to say no </w:t>
      </w:r>
      <w:r w:rsidR="00B34E25" w:rsidRPr="00CA15F6">
        <w:rPr>
          <w:rFonts w:ascii="Times New Roman" w:hAnsi="Times New Roman" w:cs="Times New Roman"/>
          <w:sz w:val="24"/>
          <w:szCs w:val="24"/>
        </w:rPr>
        <w:t xml:space="preserve">almost automatically </w:t>
      </w:r>
      <w:r w:rsidR="00AD7170" w:rsidRPr="00CA15F6">
        <w:rPr>
          <w:rFonts w:ascii="Times New Roman" w:hAnsi="Times New Roman" w:cs="Times New Roman"/>
          <w:sz w:val="24"/>
          <w:szCs w:val="24"/>
        </w:rPr>
        <w:t>before</w:t>
      </w:r>
      <w:r w:rsidR="00B34E25" w:rsidRPr="00CA15F6">
        <w:rPr>
          <w:rFonts w:ascii="Times New Roman" w:hAnsi="Times New Roman" w:cs="Times New Roman"/>
          <w:sz w:val="24"/>
          <w:szCs w:val="24"/>
        </w:rPr>
        <w:t xml:space="preserve"> reconsidering.</w:t>
      </w:r>
      <w:r w:rsidR="003B2E63" w:rsidRPr="00CA15F6">
        <w:rPr>
          <w:rFonts w:ascii="Times New Roman" w:hAnsi="Times New Roman" w:cs="Times New Roman"/>
          <w:sz w:val="24"/>
          <w:szCs w:val="24"/>
        </w:rPr>
        <w:t xml:space="preserve"> “</w:t>
      </w:r>
      <w:r w:rsidR="001A1DDD" w:rsidRPr="00CA15F6">
        <w:rPr>
          <w:rFonts w:ascii="Times New Roman" w:hAnsi="Times New Roman" w:cs="Times New Roman"/>
          <w:sz w:val="24"/>
          <w:szCs w:val="24"/>
        </w:rPr>
        <w:t>I guess today would work,” she said.</w:t>
      </w:r>
    </w:p>
    <w:p w:rsidR="00B645FD" w:rsidRPr="00CA15F6" w:rsidRDefault="00B645FD"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“Good. There’s a quiet place near here where I go for lunch sometimes. Nothing fancy; </w:t>
      </w:r>
    </w:p>
    <w:p w:rsidR="00B645FD" w:rsidRPr="00CA15F6" w:rsidRDefault="00B645FD"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good</w:t>
      </w:r>
      <w:proofErr w:type="gramEnd"/>
      <w:r w:rsidRPr="00CA15F6">
        <w:rPr>
          <w:rFonts w:ascii="Times New Roman" w:hAnsi="Times New Roman" w:cs="Times New Roman"/>
          <w:sz w:val="24"/>
          <w:szCs w:val="24"/>
        </w:rPr>
        <w:t xml:space="preserve"> </w:t>
      </w:r>
      <w:r w:rsidR="00CB311F" w:rsidRPr="00CA15F6">
        <w:rPr>
          <w:rFonts w:ascii="Times New Roman" w:hAnsi="Times New Roman" w:cs="Times New Roman"/>
          <w:sz w:val="24"/>
          <w:szCs w:val="24"/>
        </w:rPr>
        <w:t>soups and salads</w:t>
      </w:r>
      <w:r w:rsidRPr="00CA15F6">
        <w:rPr>
          <w:rFonts w:ascii="Times New Roman" w:hAnsi="Times New Roman" w:cs="Times New Roman"/>
          <w:sz w:val="24"/>
          <w:szCs w:val="24"/>
        </w:rPr>
        <w:t>.</w:t>
      </w:r>
      <w:r w:rsidR="00685811" w:rsidRPr="00CA15F6">
        <w:rPr>
          <w:rFonts w:ascii="Times New Roman" w:hAnsi="Times New Roman" w:cs="Times New Roman"/>
          <w:sz w:val="24"/>
          <w:szCs w:val="24"/>
        </w:rPr>
        <w:t xml:space="preserve"> </w:t>
      </w:r>
      <w:proofErr w:type="gramStart"/>
      <w:r w:rsidR="00685811" w:rsidRPr="00CA15F6">
        <w:rPr>
          <w:rFonts w:ascii="Times New Roman" w:hAnsi="Times New Roman" w:cs="Times New Roman"/>
          <w:sz w:val="24"/>
          <w:szCs w:val="24"/>
        </w:rPr>
        <w:t>That sound</w:t>
      </w:r>
      <w:proofErr w:type="gramEnd"/>
      <w:r w:rsidR="00685811" w:rsidRPr="00CA15F6">
        <w:rPr>
          <w:rFonts w:ascii="Times New Roman" w:hAnsi="Times New Roman" w:cs="Times New Roman"/>
          <w:sz w:val="24"/>
          <w:szCs w:val="24"/>
        </w:rPr>
        <w:t xml:space="preserve"> </w:t>
      </w:r>
      <w:r w:rsidR="00936654" w:rsidRPr="00CA15F6">
        <w:rPr>
          <w:rFonts w:ascii="Times New Roman" w:hAnsi="Times New Roman" w:cs="Times New Roman"/>
          <w:sz w:val="24"/>
          <w:szCs w:val="24"/>
        </w:rPr>
        <w:t>okay</w:t>
      </w:r>
      <w:r w:rsidR="00685811" w:rsidRPr="00CA15F6">
        <w:rPr>
          <w:rFonts w:ascii="Times New Roman" w:hAnsi="Times New Roman" w:cs="Times New Roman"/>
          <w:sz w:val="24"/>
          <w:szCs w:val="24"/>
        </w:rPr>
        <w:t>?</w:t>
      </w:r>
      <w:r w:rsidRPr="00CA15F6">
        <w:rPr>
          <w:rFonts w:ascii="Times New Roman" w:hAnsi="Times New Roman" w:cs="Times New Roman"/>
          <w:sz w:val="24"/>
          <w:szCs w:val="24"/>
        </w:rPr>
        <w:t>”</w:t>
      </w:r>
    </w:p>
    <w:p w:rsidR="00936654" w:rsidRPr="00CA15F6" w:rsidRDefault="00936654"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She smiled </w:t>
      </w:r>
      <w:r w:rsidR="00DD511A" w:rsidRPr="00CA15F6">
        <w:rPr>
          <w:rFonts w:ascii="Times New Roman" w:hAnsi="Times New Roman" w:cs="Times New Roman"/>
          <w:sz w:val="24"/>
          <w:szCs w:val="24"/>
        </w:rPr>
        <w:t>fleetingly</w:t>
      </w:r>
      <w:r w:rsidRPr="00CA15F6">
        <w:rPr>
          <w:rFonts w:ascii="Times New Roman" w:hAnsi="Times New Roman" w:cs="Times New Roman"/>
          <w:sz w:val="24"/>
          <w:szCs w:val="24"/>
        </w:rPr>
        <w:t>. “I’ll trust your judgment.”</w:t>
      </w:r>
    </w:p>
    <w:p w:rsidR="005203A6" w:rsidRPr="00CA15F6" w:rsidRDefault="00496F21" w:rsidP="00477238">
      <w:pPr>
        <w:widowControl w:val="0"/>
        <w:spacing w:after="0"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466D17" w:rsidRPr="00CA15F6" w:rsidRDefault="00466D17"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F</w:t>
      </w:r>
      <w:r w:rsidR="005203A6" w:rsidRPr="00CA15F6">
        <w:rPr>
          <w:rFonts w:ascii="Times New Roman" w:hAnsi="Times New Roman" w:cs="Times New Roman"/>
          <w:sz w:val="24"/>
          <w:szCs w:val="24"/>
        </w:rPr>
        <w:t>rank pulled</w:t>
      </w:r>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004E07D0" w:rsidRPr="00CA15F6">
        <w:rPr>
          <w:rFonts w:ascii="Times New Roman" w:hAnsi="Times New Roman" w:cs="Times New Roman"/>
          <w:sz w:val="24"/>
          <w:szCs w:val="24"/>
        </w:rPr>
        <w:t>’s</w:t>
      </w:r>
      <w:r w:rsidRPr="00CA15F6">
        <w:rPr>
          <w:rFonts w:ascii="Times New Roman" w:hAnsi="Times New Roman" w:cs="Times New Roman"/>
          <w:sz w:val="24"/>
          <w:szCs w:val="24"/>
        </w:rPr>
        <w:t xml:space="preserve"> chair out for </w:t>
      </w:r>
      <w:r w:rsidR="004E07D0" w:rsidRPr="00CA15F6">
        <w:rPr>
          <w:rFonts w:ascii="Times New Roman" w:hAnsi="Times New Roman" w:cs="Times New Roman"/>
          <w:sz w:val="24"/>
          <w:szCs w:val="24"/>
        </w:rPr>
        <w:t>her</w:t>
      </w:r>
      <w:r w:rsidR="005203A6" w:rsidRPr="00CA15F6">
        <w:rPr>
          <w:rFonts w:ascii="Times New Roman" w:hAnsi="Times New Roman" w:cs="Times New Roman"/>
          <w:sz w:val="24"/>
          <w:szCs w:val="24"/>
        </w:rPr>
        <w:t>. He wondered whether the</w:t>
      </w:r>
      <w:r w:rsidRPr="00CA15F6">
        <w:rPr>
          <w:rFonts w:ascii="Times New Roman" w:hAnsi="Times New Roman" w:cs="Times New Roman"/>
          <w:sz w:val="24"/>
          <w:szCs w:val="24"/>
        </w:rPr>
        <w:t xml:space="preserve"> quiet restaurant </w:t>
      </w:r>
      <w:r w:rsidR="005203A6" w:rsidRPr="00CA15F6">
        <w:rPr>
          <w:rFonts w:ascii="Times New Roman" w:hAnsi="Times New Roman" w:cs="Times New Roman"/>
          <w:sz w:val="24"/>
          <w:szCs w:val="24"/>
        </w:rPr>
        <w:t xml:space="preserve">might </w:t>
      </w:r>
      <w:r w:rsidRPr="00CA15F6">
        <w:rPr>
          <w:rFonts w:ascii="Times New Roman" w:hAnsi="Times New Roman" w:cs="Times New Roman"/>
          <w:sz w:val="24"/>
          <w:szCs w:val="24"/>
        </w:rPr>
        <w:t xml:space="preserve">be </w:t>
      </w:r>
      <w:r w:rsidR="005203A6" w:rsidRPr="00CA15F6">
        <w:rPr>
          <w:rFonts w:ascii="Times New Roman" w:hAnsi="Times New Roman" w:cs="Times New Roman"/>
          <w:sz w:val="24"/>
          <w:szCs w:val="24"/>
        </w:rPr>
        <w:t>somewhat more upscale than she was</w:t>
      </w:r>
      <w:r w:rsidR="004E07D0" w:rsidRPr="00CA15F6">
        <w:rPr>
          <w:rFonts w:ascii="Times New Roman" w:hAnsi="Times New Roman" w:cs="Times New Roman"/>
          <w:sz w:val="24"/>
          <w:szCs w:val="24"/>
        </w:rPr>
        <w:t xml:space="preserve"> </w:t>
      </w:r>
      <w:r w:rsidR="00A311A5" w:rsidRPr="00CA15F6">
        <w:rPr>
          <w:rFonts w:ascii="Times New Roman" w:hAnsi="Times New Roman" w:cs="Times New Roman"/>
          <w:sz w:val="24"/>
          <w:szCs w:val="24"/>
        </w:rPr>
        <w:t>anticipating</w:t>
      </w:r>
      <w:r w:rsidR="004E07D0" w:rsidRPr="00CA15F6">
        <w:rPr>
          <w:rFonts w:ascii="Times New Roman" w:hAnsi="Times New Roman" w:cs="Times New Roman"/>
          <w:sz w:val="24"/>
          <w:szCs w:val="24"/>
        </w:rPr>
        <w:t>.</w:t>
      </w:r>
      <w:r w:rsidRPr="00CA15F6">
        <w:rPr>
          <w:rFonts w:ascii="Times New Roman" w:hAnsi="Times New Roman" w:cs="Times New Roman"/>
          <w:sz w:val="24"/>
          <w:szCs w:val="24"/>
        </w:rPr>
        <w:t xml:space="preserve"> </w:t>
      </w:r>
      <w:r w:rsidR="004E07D0" w:rsidRPr="00CA15F6">
        <w:rPr>
          <w:rFonts w:ascii="Times New Roman" w:hAnsi="Times New Roman" w:cs="Times New Roman"/>
          <w:sz w:val="24"/>
          <w:szCs w:val="24"/>
        </w:rPr>
        <w:t>Or was it simp</w:t>
      </w:r>
      <w:r w:rsidR="00DE744B" w:rsidRPr="00CA15F6">
        <w:rPr>
          <w:rFonts w:ascii="Times New Roman" w:hAnsi="Times New Roman" w:cs="Times New Roman"/>
          <w:sz w:val="24"/>
          <w:szCs w:val="24"/>
        </w:rPr>
        <w:t xml:space="preserve">ly the </w:t>
      </w:r>
      <w:r w:rsidR="00A311A5" w:rsidRPr="00CA15F6">
        <w:rPr>
          <w:rFonts w:ascii="Times New Roman" w:hAnsi="Times New Roman" w:cs="Times New Roman"/>
          <w:sz w:val="24"/>
          <w:szCs w:val="24"/>
        </w:rPr>
        <w:t>reserve</w:t>
      </w:r>
      <w:r w:rsidR="00DE744B" w:rsidRPr="00CA15F6">
        <w:rPr>
          <w:rFonts w:ascii="Times New Roman" w:hAnsi="Times New Roman" w:cs="Times New Roman"/>
          <w:sz w:val="24"/>
          <w:szCs w:val="24"/>
        </w:rPr>
        <w:t xml:space="preserve"> that had kept </w:t>
      </w:r>
      <w:r w:rsidR="00F5277C" w:rsidRPr="00CA15F6">
        <w:rPr>
          <w:rFonts w:ascii="Times New Roman" w:hAnsi="Times New Roman" w:cs="Times New Roman"/>
          <w:sz w:val="24"/>
          <w:szCs w:val="24"/>
        </w:rPr>
        <w:t>Ana</w:t>
      </w:r>
      <w:r w:rsidR="004E07D0" w:rsidRPr="00CA15F6">
        <w:rPr>
          <w:rFonts w:ascii="Times New Roman" w:hAnsi="Times New Roman" w:cs="Times New Roman"/>
          <w:sz w:val="24"/>
          <w:szCs w:val="24"/>
        </w:rPr>
        <w:t xml:space="preserve"> from acknowledging the appreciative </w:t>
      </w:r>
      <w:r w:rsidR="00DE744B" w:rsidRPr="00CA15F6">
        <w:rPr>
          <w:rFonts w:ascii="Times New Roman" w:hAnsi="Times New Roman" w:cs="Times New Roman"/>
          <w:sz w:val="24"/>
          <w:szCs w:val="24"/>
        </w:rPr>
        <w:t xml:space="preserve">glances she’d deflected </w:t>
      </w:r>
      <w:r w:rsidR="004E07D0" w:rsidRPr="00CA15F6">
        <w:rPr>
          <w:rFonts w:ascii="Times New Roman" w:hAnsi="Times New Roman" w:cs="Times New Roman"/>
          <w:sz w:val="24"/>
          <w:szCs w:val="24"/>
        </w:rPr>
        <w:t xml:space="preserve">from </w:t>
      </w:r>
      <w:r w:rsidR="001360A4" w:rsidRPr="00CA15F6">
        <w:rPr>
          <w:rFonts w:ascii="Times New Roman" w:hAnsi="Times New Roman" w:cs="Times New Roman"/>
          <w:sz w:val="24"/>
          <w:szCs w:val="24"/>
        </w:rPr>
        <w:t>her first</w:t>
      </w:r>
      <w:r w:rsidR="004E07D0" w:rsidRPr="00CA15F6">
        <w:rPr>
          <w:rFonts w:ascii="Times New Roman" w:hAnsi="Times New Roman" w:cs="Times New Roman"/>
          <w:sz w:val="24"/>
          <w:szCs w:val="24"/>
        </w:rPr>
        <w:t xml:space="preserve"> day </w:t>
      </w:r>
      <w:r w:rsidR="001360A4" w:rsidRPr="00CA15F6">
        <w:rPr>
          <w:rFonts w:ascii="Times New Roman" w:hAnsi="Times New Roman" w:cs="Times New Roman"/>
          <w:sz w:val="24"/>
          <w:szCs w:val="24"/>
        </w:rPr>
        <w:t>on the job</w:t>
      </w:r>
      <w:r w:rsidR="004E07D0" w:rsidRPr="00CA15F6">
        <w:rPr>
          <w:rFonts w:ascii="Times New Roman" w:hAnsi="Times New Roman" w:cs="Times New Roman"/>
          <w:sz w:val="24"/>
          <w:szCs w:val="24"/>
        </w:rPr>
        <w:t xml:space="preserve">. She </w:t>
      </w:r>
      <w:r w:rsidR="00A311A5" w:rsidRPr="00CA15F6">
        <w:rPr>
          <w:rFonts w:ascii="Times New Roman" w:hAnsi="Times New Roman" w:cs="Times New Roman"/>
          <w:sz w:val="24"/>
          <w:szCs w:val="24"/>
        </w:rPr>
        <w:t>seemed</w:t>
      </w:r>
      <w:r w:rsidR="004E07D0" w:rsidRPr="00CA15F6">
        <w:rPr>
          <w:rFonts w:ascii="Times New Roman" w:hAnsi="Times New Roman" w:cs="Times New Roman"/>
          <w:sz w:val="24"/>
          <w:szCs w:val="24"/>
        </w:rPr>
        <w:t xml:space="preserve"> uneasy </w:t>
      </w:r>
      <w:r w:rsidRPr="00CA15F6">
        <w:rPr>
          <w:rFonts w:ascii="Times New Roman" w:hAnsi="Times New Roman" w:cs="Times New Roman"/>
          <w:sz w:val="24"/>
          <w:szCs w:val="24"/>
        </w:rPr>
        <w:t>in any case.</w:t>
      </w:r>
      <w:r w:rsidR="00917B8D" w:rsidRPr="00CA15F6">
        <w:rPr>
          <w:rFonts w:ascii="Times New Roman" w:hAnsi="Times New Roman" w:cs="Times New Roman"/>
          <w:sz w:val="24"/>
          <w:szCs w:val="24"/>
        </w:rPr>
        <w:t xml:space="preserve"> Theirs was one of the few tables occupied.</w:t>
      </w:r>
    </w:p>
    <w:p w:rsidR="00466D17" w:rsidRPr="00CA15F6" w:rsidRDefault="00917B8D"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I thought we could both use the</w:t>
      </w:r>
      <w:r w:rsidRPr="00CA15F6">
        <w:rPr>
          <w:rFonts w:ascii="Times New Roman" w:hAnsi="Times New Roman" w:cs="Times New Roman"/>
          <w:sz w:val="24"/>
          <w:szCs w:val="24"/>
        </w:rPr>
        <w:t xml:space="preserve"> privacy,” Frank said when he’d seated himself and looked across at her. </w:t>
      </w:r>
      <w:proofErr w:type="gramStart"/>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nodded but there wa</w:t>
      </w:r>
      <w:r w:rsidR="00466D17" w:rsidRPr="00CA15F6">
        <w:rPr>
          <w:rFonts w:ascii="Times New Roman" w:hAnsi="Times New Roman" w:cs="Times New Roman"/>
          <w:sz w:val="24"/>
          <w:szCs w:val="24"/>
        </w:rPr>
        <w:t>s an awkw</w:t>
      </w:r>
      <w:r w:rsidRPr="00CA15F6">
        <w:rPr>
          <w:rFonts w:ascii="Times New Roman" w:hAnsi="Times New Roman" w:cs="Times New Roman"/>
          <w:sz w:val="24"/>
          <w:szCs w:val="24"/>
        </w:rPr>
        <w:t xml:space="preserve">ard silence as </w:t>
      </w:r>
      <w:r w:rsidR="00B36EBE" w:rsidRPr="00CA15F6">
        <w:rPr>
          <w:rFonts w:ascii="Times New Roman" w:hAnsi="Times New Roman" w:cs="Times New Roman"/>
          <w:sz w:val="24"/>
          <w:szCs w:val="24"/>
        </w:rPr>
        <w:t>he</w:t>
      </w:r>
      <w:r w:rsidRPr="00CA15F6">
        <w:rPr>
          <w:rFonts w:ascii="Times New Roman" w:hAnsi="Times New Roman" w:cs="Times New Roman"/>
          <w:sz w:val="24"/>
          <w:szCs w:val="24"/>
        </w:rPr>
        <w:t xml:space="preserve"> searched</w:t>
      </w:r>
      <w:r w:rsidR="00466D17" w:rsidRPr="00CA15F6">
        <w:rPr>
          <w:rFonts w:ascii="Times New Roman" w:hAnsi="Times New Roman" w:cs="Times New Roman"/>
          <w:sz w:val="24"/>
          <w:szCs w:val="24"/>
        </w:rPr>
        <w:t xml:space="preserve"> for a way to open the conversation.</w:t>
      </w:r>
      <w:proofErr w:type="gramEnd"/>
      <w:r w:rsidR="00466D17" w:rsidRPr="00CA15F6">
        <w:rPr>
          <w:rFonts w:ascii="Times New Roman" w:hAnsi="Times New Roman" w:cs="Times New Roman"/>
          <w:sz w:val="24"/>
          <w:szCs w:val="24"/>
        </w:rPr>
        <w:t xml:space="preserve"> </w:t>
      </w:r>
      <w:r w:rsidR="00F67764" w:rsidRPr="00CA15F6">
        <w:rPr>
          <w:rFonts w:ascii="Times New Roman" w:hAnsi="Times New Roman" w:cs="Times New Roman"/>
          <w:sz w:val="24"/>
          <w:szCs w:val="24"/>
        </w:rPr>
        <w:t>He decided on directness</w:t>
      </w:r>
      <w:r w:rsidR="00A921B5" w:rsidRPr="00CA15F6">
        <w:rPr>
          <w:rFonts w:ascii="Times New Roman" w:hAnsi="Times New Roman" w:cs="Times New Roman"/>
          <w:sz w:val="24"/>
          <w:szCs w:val="24"/>
        </w:rPr>
        <w:t>. Holding</w:t>
      </w:r>
      <w:r w:rsidR="00F67764" w:rsidRPr="00CA15F6">
        <w:rPr>
          <w:rFonts w:ascii="Times New Roman" w:hAnsi="Times New Roman" w:cs="Times New Roman"/>
          <w:sz w:val="24"/>
          <w:szCs w:val="24"/>
        </w:rPr>
        <w:t xml:space="preserve"> her eyes with a look that was both soft and, </w:t>
      </w:r>
      <w:r w:rsidR="00F5277C" w:rsidRPr="00CA15F6">
        <w:rPr>
          <w:rFonts w:ascii="Times New Roman" w:hAnsi="Times New Roman" w:cs="Times New Roman"/>
          <w:sz w:val="24"/>
          <w:szCs w:val="24"/>
        </w:rPr>
        <w:t>Ana</w:t>
      </w:r>
      <w:r w:rsidR="00F67764" w:rsidRPr="00CA15F6">
        <w:rPr>
          <w:rFonts w:ascii="Times New Roman" w:hAnsi="Times New Roman" w:cs="Times New Roman"/>
          <w:sz w:val="24"/>
          <w:szCs w:val="24"/>
        </w:rPr>
        <w:t xml:space="preserve"> </w:t>
      </w:r>
      <w:r w:rsidR="00B36EBE" w:rsidRPr="00CA15F6">
        <w:rPr>
          <w:rFonts w:ascii="Times New Roman" w:hAnsi="Times New Roman" w:cs="Times New Roman"/>
          <w:sz w:val="24"/>
          <w:szCs w:val="24"/>
        </w:rPr>
        <w:t xml:space="preserve">suddenly </w:t>
      </w:r>
      <w:r w:rsidR="00F67764" w:rsidRPr="00CA15F6">
        <w:rPr>
          <w:rFonts w:ascii="Times New Roman" w:hAnsi="Times New Roman" w:cs="Times New Roman"/>
          <w:sz w:val="24"/>
          <w:szCs w:val="24"/>
        </w:rPr>
        <w:t>realized, full of pain</w:t>
      </w:r>
      <w:r w:rsidR="00A921B5" w:rsidRPr="00CA15F6">
        <w:rPr>
          <w:rFonts w:ascii="Times New Roman" w:hAnsi="Times New Roman" w:cs="Times New Roman"/>
          <w:sz w:val="24"/>
          <w:szCs w:val="24"/>
        </w:rPr>
        <w:t>, he said,</w:t>
      </w:r>
      <w:r w:rsidR="00F67764" w:rsidRPr="00CA15F6">
        <w:rPr>
          <w:rFonts w:ascii="Times New Roman" w:hAnsi="Times New Roman" w:cs="Times New Roman"/>
          <w:sz w:val="24"/>
          <w:szCs w:val="24"/>
        </w:rPr>
        <w:t xml:space="preserve"> “</w:t>
      </w:r>
      <w:r w:rsidR="000256BE" w:rsidRPr="00CA15F6">
        <w:rPr>
          <w:rFonts w:ascii="Times New Roman" w:hAnsi="Times New Roman" w:cs="Times New Roman"/>
          <w:sz w:val="24"/>
          <w:szCs w:val="24"/>
        </w:rPr>
        <w:t>That</w:t>
      </w:r>
      <w:r w:rsidR="00F67764" w:rsidRPr="00CA15F6">
        <w:rPr>
          <w:rFonts w:ascii="Times New Roman" w:hAnsi="Times New Roman" w:cs="Times New Roman"/>
          <w:sz w:val="24"/>
          <w:szCs w:val="24"/>
        </w:rPr>
        <w:t>...</w:t>
      </w:r>
      <w:r w:rsidR="000256BE" w:rsidRPr="00CA15F6">
        <w:rPr>
          <w:rFonts w:ascii="Times New Roman" w:hAnsi="Times New Roman" w:cs="Times New Roman"/>
          <w:sz w:val="24"/>
          <w:szCs w:val="24"/>
        </w:rPr>
        <w:t xml:space="preserve">incident this morning. </w:t>
      </w:r>
      <w:r w:rsidR="00F67764" w:rsidRPr="00CA15F6">
        <w:rPr>
          <w:rFonts w:ascii="Times New Roman" w:hAnsi="Times New Roman" w:cs="Times New Roman"/>
          <w:sz w:val="24"/>
          <w:szCs w:val="24"/>
        </w:rPr>
        <w:t>I’d never have guessed.</w:t>
      </w:r>
      <w:r w:rsidR="00466D17" w:rsidRPr="00CA15F6">
        <w:rPr>
          <w:rFonts w:ascii="Times New Roman" w:hAnsi="Times New Roman" w:cs="Times New Roman"/>
          <w:sz w:val="24"/>
          <w:szCs w:val="24"/>
        </w:rPr>
        <w:t xml:space="preserve"> It never occurred to me.</w:t>
      </w:r>
      <w:r w:rsidR="00F67764" w:rsidRPr="00CA15F6">
        <w:rPr>
          <w:rFonts w:ascii="Times New Roman" w:hAnsi="Times New Roman" w:cs="Times New Roman"/>
          <w:sz w:val="24"/>
          <w:szCs w:val="24"/>
        </w:rPr>
        <w:t>”</w:t>
      </w:r>
    </w:p>
    <w:p w:rsidR="00466D17" w:rsidRPr="00CA15F6" w:rsidRDefault="00361124"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 </w:t>
      </w:r>
      <w:r w:rsidR="00466D17" w:rsidRPr="00CA15F6">
        <w:rPr>
          <w:rFonts w:ascii="Times New Roman" w:hAnsi="Times New Roman" w:cs="Times New Roman"/>
          <w:sz w:val="24"/>
          <w:szCs w:val="24"/>
        </w:rPr>
        <w:t>tak</w:t>
      </w:r>
      <w:r w:rsidR="000256BE" w:rsidRPr="00CA15F6">
        <w:rPr>
          <w:rFonts w:ascii="Times New Roman" w:hAnsi="Times New Roman" w:cs="Times New Roman"/>
          <w:sz w:val="24"/>
          <w:szCs w:val="24"/>
        </w:rPr>
        <w:t>en aback</w:t>
      </w:r>
      <w:r w:rsidRPr="00CA15F6">
        <w:rPr>
          <w:rFonts w:ascii="Times New Roman" w:hAnsi="Times New Roman" w:cs="Times New Roman"/>
          <w:sz w:val="24"/>
          <w:szCs w:val="24"/>
        </w:rPr>
        <w:t>. Her face paled</w:t>
      </w:r>
      <w:r w:rsidR="00466D17" w:rsidRPr="00CA15F6">
        <w:rPr>
          <w:rFonts w:ascii="Times New Roman" w:hAnsi="Times New Roman" w:cs="Times New Roman"/>
          <w:sz w:val="24"/>
          <w:szCs w:val="24"/>
        </w:rPr>
        <w:t>.</w:t>
      </w:r>
    </w:p>
    <w:p w:rsidR="00466D17" w:rsidRPr="00CA15F6" w:rsidRDefault="000256BE"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...And you?</w:t>
      </w:r>
      <w:r w:rsidRPr="00CA15F6">
        <w:rPr>
          <w:rFonts w:ascii="Times New Roman" w:hAnsi="Times New Roman" w:cs="Times New Roman"/>
          <w:sz w:val="24"/>
          <w:szCs w:val="24"/>
        </w:rPr>
        <w:t>”</w:t>
      </w:r>
    </w:p>
    <w:p w:rsidR="00466D17" w:rsidRPr="00CA15F6" w:rsidRDefault="000256BE" w:rsidP="00477238">
      <w:pPr>
        <w:widowControl w:val="0"/>
        <w:spacing w:after="0"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Daughter.</w:t>
      </w:r>
      <w:proofErr w:type="gramEnd"/>
      <w:r w:rsidR="00466D17" w:rsidRPr="00CA15F6">
        <w:rPr>
          <w:rFonts w:ascii="Times New Roman" w:hAnsi="Times New Roman" w:cs="Times New Roman"/>
          <w:sz w:val="24"/>
          <w:szCs w:val="24"/>
        </w:rPr>
        <w:t xml:space="preserve"> </w:t>
      </w:r>
      <w:proofErr w:type="gramStart"/>
      <w:r w:rsidR="00466D17" w:rsidRPr="00CA15F6">
        <w:rPr>
          <w:rFonts w:ascii="Times New Roman" w:hAnsi="Times New Roman" w:cs="Times New Roman"/>
          <w:sz w:val="24"/>
          <w:szCs w:val="24"/>
        </w:rPr>
        <w:t>About your age.</w:t>
      </w:r>
      <w:r w:rsidRPr="00CA15F6">
        <w:rPr>
          <w:rFonts w:ascii="Times New Roman" w:hAnsi="Times New Roman" w:cs="Times New Roman"/>
          <w:sz w:val="24"/>
          <w:szCs w:val="24"/>
        </w:rPr>
        <w:t>”</w:t>
      </w:r>
      <w:proofErr w:type="gramEnd"/>
    </w:p>
    <w:p w:rsidR="00466D17" w:rsidRPr="00CA15F6" w:rsidRDefault="000256BE" w:rsidP="00477238">
      <w:pPr>
        <w:widowControl w:val="0"/>
        <w:spacing w:after="0"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M-my husband.</w:t>
      </w:r>
      <w:r w:rsidRPr="00CA15F6">
        <w:rPr>
          <w:rFonts w:ascii="Times New Roman" w:hAnsi="Times New Roman" w:cs="Times New Roman"/>
          <w:sz w:val="24"/>
          <w:szCs w:val="24"/>
        </w:rPr>
        <w:t>”</w:t>
      </w:r>
      <w:proofErr w:type="gramEnd"/>
    </w:p>
    <w:p w:rsidR="00466D17" w:rsidRPr="00CA15F6" w:rsidRDefault="000256BE" w:rsidP="00477238">
      <w:pPr>
        <w:widowControl w:val="0"/>
        <w:spacing w:after="0"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 photo on your desk.”</w:t>
      </w:r>
      <w:proofErr w:type="gramEnd"/>
      <w:r w:rsidRPr="00CA15F6">
        <w:rPr>
          <w:rFonts w:ascii="Times New Roman" w:hAnsi="Times New Roman" w:cs="Times New Roman"/>
          <w:sz w:val="24"/>
          <w:szCs w:val="24"/>
        </w:rPr>
        <w:t xml:space="preserve"> He </w:t>
      </w:r>
      <w:r w:rsidR="00466D17" w:rsidRPr="00CA15F6">
        <w:rPr>
          <w:rFonts w:ascii="Times New Roman" w:hAnsi="Times New Roman" w:cs="Times New Roman"/>
          <w:sz w:val="24"/>
          <w:szCs w:val="24"/>
        </w:rPr>
        <w:t>cup</w:t>
      </w:r>
      <w:r w:rsidRPr="00CA15F6">
        <w:rPr>
          <w:rFonts w:ascii="Times New Roman" w:hAnsi="Times New Roman" w:cs="Times New Roman"/>
          <w:sz w:val="24"/>
          <w:szCs w:val="24"/>
        </w:rPr>
        <w:t>ped</w:t>
      </w:r>
      <w:r w:rsidR="00466D17" w:rsidRPr="00CA15F6">
        <w:rPr>
          <w:rFonts w:ascii="Times New Roman" w:hAnsi="Times New Roman" w:cs="Times New Roman"/>
          <w:sz w:val="24"/>
          <w:szCs w:val="24"/>
        </w:rPr>
        <w:t xml:space="preserve"> his hand over hers on the </w:t>
      </w:r>
      <w:r w:rsidRPr="00CA15F6">
        <w:rPr>
          <w:rFonts w:ascii="Times New Roman" w:hAnsi="Times New Roman" w:cs="Times New Roman"/>
          <w:sz w:val="24"/>
          <w:szCs w:val="24"/>
        </w:rPr>
        <w:t xml:space="preserve">white </w:t>
      </w:r>
      <w:r w:rsidR="00792A19" w:rsidRPr="00CA15F6">
        <w:rPr>
          <w:rFonts w:ascii="Times New Roman" w:hAnsi="Times New Roman" w:cs="Times New Roman"/>
          <w:sz w:val="24"/>
          <w:szCs w:val="24"/>
        </w:rPr>
        <w:t>tablecloth. Their eyes</w:t>
      </w:r>
      <w:r w:rsidR="00ED0BBE" w:rsidRPr="00CA15F6">
        <w:rPr>
          <w:rFonts w:ascii="Times New Roman" w:hAnsi="Times New Roman" w:cs="Times New Roman"/>
          <w:sz w:val="24"/>
          <w:szCs w:val="24"/>
        </w:rPr>
        <w:t>, hers in tears,</w:t>
      </w:r>
      <w:r w:rsidR="00792A19" w:rsidRPr="00CA15F6">
        <w:rPr>
          <w:rFonts w:ascii="Times New Roman" w:hAnsi="Times New Roman" w:cs="Times New Roman"/>
          <w:sz w:val="24"/>
          <w:szCs w:val="24"/>
        </w:rPr>
        <w:t xml:space="preserve"> he</w:t>
      </w:r>
      <w:r w:rsidR="00466D17" w:rsidRPr="00CA15F6">
        <w:rPr>
          <w:rFonts w:ascii="Times New Roman" w:hAnsi="Times New Roman" w:cs="Times New Roman"/>
          <w:sz w:val="24"/>
          <w:szCs w:val="24"/>
        </w:rPr>
        <w:t xml:space="preserve">ld each other’s. The </w:t>
      </w:r>
      <w:r w:rsidR="00792A19" w:rsidRPr="00CA15F6">
        <w:rPr>
          <w:rFonts w:ascii="Times New Roman" w:hAnsi="Times New Roman" w:cs="Times New Roman"/>
          <w:sz w:val="24"/>
          <w:szCs w:val="24"/>
        </w:rPr>
        <w:t xml:space="preserve">otherwise </w:t>
      </w:r>
      <w:r w:rsidR="009B70DD" w:rsidRPr="00CA15F6">
        <w:rPr>
          <w:rFonts w:ascii="Times New Roman" w:hAnsi="Times New Roman" w:cs="Times New Roman"/>
          <w:sz w:val="24"/>
          <w:szCs w:val="24"/>
        </w:rPr>
        <w:t xml:space="preserve">wordless </w:t>
      </w:r>
      <w:r w:rsidR="00466D17" w:rsidRPr="00CA15F6">
        <w:rPr>
          <w:rFonts w:ascii="Times New Roman" w:hAnsi="Times New Roman" w:cs="Times New Roman"/>
          <w:sz w:val="24"/>
          <w:szCs w:val="24"/>
        </w:rPr>
        <w:t xml:space="preserve">communion </w:t>
      </w:r>
      <w:r w:rsidRPr="00CA15F6">
        <w:rPr>
          <w:rFonts w:ascii="Times New Roman" w:hAnsi="Times New Roman" w:cs="Times New Roman"/>
          <w:sz w:val="24"/>
          <w:szCs w:val="24"/>
        </w:rPr>
        <w:t>was</w:t>
      </w:r>
      <w:r w:rsidR="00466D17" w:rsidRPr="00CA15F6">
        <w:rPr>
          <w:rFonts w:ascii="Times New Roman" w:hAnsi="Times New Roman" w:cs="Times New Roman"/>
          <w:sz w:val="24"/>
          <w:szCs w:val="24"/>
        </w:rPr>
        <w:t xml:space="preserve"> broken when a </w:t>
      </w:r>
      <w:r w:rsidRPr="00CA15F6">
        <w:rPr>
          <w:rFonts w:ascii="Times New Roman" w:hAnsi="Times New Roman" w:cs="Times New Roman"/>
          <w:sz w:val="24"/>
          <w:szCs w:val="24"/>
        </w:rPr>
        <w:t>waiter arrived</w:t>
      </w:r>
      <w:r w:rsidR="00466D17" w:rsidRPr="00CA15F6">
        <w:rPr>
          <w:rFonts w:ascii="Times New Roman" w:hAnsi="Times New Roman" w:cs="Times New Roman"/>
          <w:sz w:val="24"/>
          <w:szCs w:val="24"/>
        </w:rPr>
        <w:t xml:space="preserve"> to take their order.</w:t>
      </w:r>
    </w:p>
    <w:p w:rsidR="00466D17" w:rsidRPr="00CA15F6" w:rsidRDefault="007901A6"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T</w:t>
      </w:r>
      <w:r w:rsidR="00191DE6" w:rsidRPr="00CA15F6">
        <w:rPr>
          <w:rFonts w:ascii="Times New Roman" w:hAnsi="Times New Roman" w:cs="Times New Roman"/>
          <w:sz w:val="24"/>
          <w:szCs w:val="24"/>
        </w:rPr>
        <w:t>wenty minutes later t</w:t>
      </w:r>
      <w:r w:rsidRPr="00CA15F6">
        <w:rPr>
          <w:rFonts w:ascii="Times New Roman" w:hAnsi="Times New Roman" w:cs="Times New Roman"/>
          <w:sz w:val="24"/>
          <w:szCs w:val="24"/>
        </w:rPr>
        <w:t>he</w:t>
      </w:r>
      <w:r w:rsidR="00466D17" w:rsidRPr="00CA15F6">
        <w:rPr>
          <w:rFonts w:ascii="Times New Roman" w:hAnsi="Times New Roman" w:cs="Times New Roman"/>
          <w:sz w:val="24"/>
          <w:szCs w:val="24"/>
        </w:rPr>
        <w:t xml:space="preserve"> food in front of them </w:t>
      </w:r>
      <w:r w:rsidRPr="00CA15F6">
        <w:rPr>
          <w:rFonts w:ascii="Times New Roman" w:hAnsi="Times New Roman" w:cs="Times New Roman"/>
          <w:sz w:val="24"/>
          <w:szCs w:val="24"/>
        </w:rPr>
        <w:t xml:space="preserve">had </w:t>
      </w:r>
      <w:r w:rsidR="00191DE6" w:rsidRPr="00CA15F6">
        <w:rPr>
          <w:rFonts w:ascii="Times New Roman" w:hAnsi="Times New Roman" w:cs="Times New Roman"/>
          <w:sz w:val="24"/>
          <w:szCs w:val="24"/>
        </w:rPr>
        <w:t>barely</w:t>
      </w:r>
      <w:r w:rsidRPr="00CA15F6">
        <w:rPr>
          <w:rFonts w:ascii="Times New Roman" w:hAnsi="Times New Roman" w:cs="Times New Roman"/>
          <w:sz w:val="24"/>
          <w:szCs w:val="24"/>
        </w:rPr>
        <w:t xml:space="preserve"> been touched.</w:t>
      </w:r>
    </w:p>
    <w:p w:rsidR="007901A6" w:rsidRPr="00CA15F6" w:rsidRDefault="007901A6"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was two years old when they</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sent me to this country. To live with my aunt and uncle – </w:t>
      </w:r>
    </w:p>
    <w:p w:rsidR="00466D17"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my</w:t>
      </w:r>
      <w:proofErr w:type="gramEnd"/>
      <w:r w:rsidRPr="00CA15F6">
        <w:rPr>
          <w:rFonts w:ascii="Times New Roman" w:hAnsi="Times New Roman" w:cs="Times New Roman"/>
          <w:sz w:val="24"/>
          <w:szCs w:val="24"/>
        </w:rPr>
        <w:t xml:space="preserve"> father’s brother. No one ever</w:t>
      </w:r>
      <w:r w:rsidR="007901A6"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told me anything, except that my parents had </w:t>
      </w:r>
      <w:r w:rsidR="007901A6" w:rsidRPr="00CA15F6">
        <w:rPr>
          <w:rFonts w:ascii="Times New Roman" w:hAnsi="Times New Roman" w:cs="Times New Roman"/>
          <w:sz w:val="24"/>
          <w:szCs w:val="24"/>
        </w:rPr>
        <w:t>‘</w:t>
      </w:r>
      <w:r w:rsidRPr="00CA15F6">
        <w:rPr>
          <w:rFonts w:ascii="Times New Roman" w:hAnsi="Times New Roman" w:cs="Times New Roman"/>
          <w:sz w:val="24"/>
          <w:szCs w:val="24"/>
        </w:rPr>
        <w:t>disappeared.</w:t>
      </w:r>
      <w:r w:rsidR="007901A6"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7901A6"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The whole time you were growing up, they never told you any more than that?</w:t>
      </w:r>
      <w:r w:rsidRPr="00CA15F6">
        <w:rPr>
          <w:rFonts w:ascii="Times New Roman" w:hAnsi="Times New Roman" w:cs="Times New Roman"/>
          <w:sz w:val="24"/>
          <w:szCs w:val="24"/>
        </w:rPr>
        <w:t>”</w:t>
      </w:r>
    </w:p>
    <w:p w:rsidR="00EE7B41" w:rsidRPr="00CA15F6" w:rsidRDefault="007901A6"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They wouldn’t talk about it</w:t>
      </w:r>
      <w:r w:rsidR="00E67F58" w:rsidRPr="00CA15F6">
        <w:rPr>
          <w:rFonts w:ascii="Times New Roman" w:hAnsi="Times New Roman" w:cs="Times New Roman"/>
          <w:sz w:val="24"/>
          <w:szCs w:val="24"/>
        </w:rPr>
        <w:t xml:space="preserve"> – w</w:t>
      </w:r>
      <w:r w:rsidR="00466D17" w:rsidRPr="00CA15F6">
        <w:rPr>
          <w:rFonts w:ascii="Times New Roman" w:hAnsi="Times New Roman" w:cs="Times New Roman"/>
          <w:sz w:val="24"/>
          <w:szCs w:val="24"/>
        </w:rPr>
        <w:t xml:space="preserve">hat had happened to my parents. I learned not to ask. </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Then, I don’t think I wanted to know.</w:t>
      </w:r>
      <w:r w:rsidR="007901A6" w:rsidRPr="00CA15F6">
        <w:rPr>
          <w:rFonts w:ascii="Times New Roman" w:hAnsi="Times New Roman" w:cs="Times New Roman"/>
          <w:sz w:val="24"/>
          <w:szCs w:val="24"/>
        </w:rPr>
        <w:t>”</w:t>
      </w:r>
    </w:p>
    <w:p w:rsidR="00466D17" w:rsidRPr="00CA15F6" w:rsidRDefault="00191DE6"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So your cousins became your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siblings.</w:t>
      </w:r>
      <w:r w:rsidRPr="00CA15F6">
        <w:rPr>
          <w:rFonts w:ascii="Times New Roman" w:hAnsi="Times New Roman" w:cs="Times New Roman"/>
          <w:sz w:val="24"/>
          <w:szCs w:val="24"/>
        </w:rPr>
        <w:t>”</w:t>
      </w:r>
    </w:p>
    <w:p w:rsidR="00466D17" w:rsidRPr="00CA15F6" w:rsidRDefault="00191DE6"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Yes. We were all very close.</w:t>
      </w:r>
      <w:r w:rsidRPr="00CA15F6">
        <w:rPr>
          <w:rFonts w:ascii="Times New Roman" w:hAnsi="Times New Roman" w:cs="Times New Roman"/>
          <w:sz w:val="24"/>
          <w:szCs w:val="24"/>
        </w:rPr>
        <w:t xml:space="preserve"> </w:t>
      </w:r>
      <w:r w:rsidR="00466D17" w:rsidRPr="00CA15F6">
        <w:rPr>
          <w:rFonts w:ascii="Times New Roman" w:hAnsi="Times New Roman" w:cs="Times New Roman"/>
          <w:i/>
          <w:sz w:val="24"/>
          <w:szCs w:val="24"/>
        </w:rPr>
        <w:t>They</w:t>
      </w:r>
      <w:r w:rsidR="00466D17" w:rsidRPr="00CA15F6">
        <w:rPr>
          <w:rFonts w:ascii="Times New Roman" w:hAnsi="Times New Roman" w:cs="Times New Roman"/>
          <w:sz w:val="24"/>
          <w:szCs w:val="24"/>
        </w:rPr>
        <w:t xml:space="preserve"> must have asked questions,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but they never said </w:t>
      </w:r>
      <w:proofErr w:type="gramStart"/>
      <w:r w:rsidR="00466D17" w:rsidRPr="00CA15F6">
        <w:rPr>
          <w:rFonts w:ascii="Times New Roman" w:hAnsi="Times New Roman" w:cs="Times New Roman"/>
          <w:sz w:val="24"/>
          <w:szCs w:val="24"/>
        </w:rPr>
        <w:t>anything</w:t>
      </w:r>
      <w:proofErr w:type="gramEnd"/>
      <w:r w:rsidR="00466D17" w:rsidRPr="00CA15F6">
        <w:rPr>
          <w:rFonts w:ascii="Times New Roman" w:hAnsi="Times New Roman" w:cs="Times New Roman"/>
          <w:sz w:val="24"/>
          <w:szCs w:val="24"/>
        </w:rPr>
        <w:t xml:space="preserve"> to me if they did. My uncle was very strict.</w:t>
      </w:r>
      <w:r w:rsidRPr="00CA15F6">
        <w:rPr>
          <w:rFonts w:ascii="Times New Roman" w:hAnsi="Times New Roman" w:cs="Times New Roman"/>
          <w:sz w:val="24"/>
          <w:szCs w:val="24"/>
        </w:rPr>
        <w:t>”</w:t>
      </w:r>
    </w:p>
    <w:p w:rsidR="00466D17" w:rsidRPr="00CA15F6" w:rsidRDefault="00E67F58"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What did they tell you about Guatemala? </w:t>
      </w:r>
      <w:proofErr w:type="gramStart"/>
      <w:r w:rsidR="00466D17" w:rsidRPr="00CA15F6">
        <w:rPr>
          <w:rFonts w:ascii="Times New Roman" w:hAnsi="Times New Roman" w:cs="Times New Roman"/>
          <w:sz w:val="24"/>
          <w:szCs w:val="24"/>
        </w:rPr>
        <w:t>Anything?</w:t>
      </w:r>
      <w:r w:rsidRPr="00CA15F6">
        <w:rPr>
          <w:rFonts w:ascii="Times New Roman" w:hAnsi="Times New Roman" w:cs="Times New Roman"/>
          <w:sz w:val="24"/>
          <w:szCs w:val="24"/>
        </w:rPr>
        <w:t>”</w:t>
      </w:r>
      <w:proofErr w:type="gramEnd"/>
      <w:r w:rsidR="00466D17" w:rsidRPr="00CA15F6">
        <w:rPr>
          <w:rFonts w:ascii="Times New Roman" w:hAnsi="Times New Roman" w:cs="Times New Roman"/>
          <w:sz w:val="24"/>
          <w:szCs w:val="24"/>
        </w:rPr>
        <w:t xml:space="preserve"> </w:t>
      </w:r>
    </w:p>
    <w:p w:rsidR="00466D17" w:rsidRPr="00CA15F6" w:rsidRDefault="00E67F58"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Arturo’s the one who told me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what it meant that my parents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had been </w:t>
      </w:r>
      <w:r w:rsidRPr="00CA15F6">
        <w:rPr>
          <w:rFonts w:ascii="Times New Roman" w:hAnsi="Times New Roman" w:cs="Times New Roman"/>
          <w:sz w:val="24"/>
          <w:szCs w:val="24"/>
        </w:rPr>
        <w:t>‘</w:t>
      </w:r>
      <w:r w:rsidR="00466D17" w:rsidRPr="00CA15F6">
        <w:rPr>
          <w:rFonts w:ascii="Times New Roman" w:hAnsi="Times New Roman" w:cs="Times New Roman"/>
          <w:sz w:val="24"/>
          <w:szCs w:val="24"/>
        </w:rPr>
        <w:t>disappeared.</w:t>
      </w:r>
      <w:r w:rsidRPr="00CA15F6">
        <w:rPr>
          <w:rFonts w:ascii="Times New Roman" w:hAnsi="Times New Roman" w:cs="Times New Roman"/>
          <w:sz w:val="24"/>
          <w:szCs w:val="24"/>
        </w:rPr>
        <w:t xml:space="preserve">’ </w:t>
      </w:r>
      <w:proofErr w:type="spellStart"/>
      <w:proofErr w:type="gramStart"/>
      <w:r w:rsidR="00466D17" w:rsidRPr="00CA15F6">
        <w:rPr>
          <w:rFonts w:ascii="Times New Roman" w:hAnsi="Times New Roman" w:cs="Times New Roman"/>
          <w:i/>
          <w:sz w:val="24"/>
          <w:szCs w:val="24"/>
        </w:rPr>
        <w:t>Desaparecidos</w:t>
      </w:r>
      <w:proofErr w:type="spellEnd"/>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roofErr w:type="gramEnd"/>
    </w:p>
    <w:p w:rsidR="00466D17" w:rsidRPr="00CA15F6" w:rsidRDefault="00E67F58"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How did that go over with your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aunt and uncle?</w:t>
      </w:r>
      <w:r w:rsidRPr="00CA15F6">
        <w:rPr>
          <w:rFonts w:ascii="Times New Roman" w:hAnsi="Times New Roman" w:cs="Times New Roman"/>
          <w:sz w:val="24"/>
          <w:szCs w:val="24"/>
        </w:rPr>
        <w:t>”</w:t>
      </w:r>
    </w:p>
    <w:p w:rsidR="00466D17" w:rsidRPr="00CA15F6" w:rsidRDefault="00E67F58"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Uncle Paulo was very defensive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about it. Telling me nothing had been for my own good, he said. My aunt came to me later and apologized. She cried with me. I realized that I too was to blame, for not asking.</w:t>
      </w:r>
      <w:r w:rsidRPr="00CA15F6">
        <w:rPr>
          <w:rFonts w:ascii="Times New Roman" w:hAnsi="Times New Roman" w:cs="Times New Roman"/>
          <w:sz w:val="24"/>
          <w:szCs w:val="24"/>
        </w:rPr>
        <w:t>”</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E67F58" w:rsidRPr="00CA15F6">
        <w:rPr>
          <w:rFonts w:ascii="Times New Roman" w:hAnsi="Times New Roman" w:cs="Times New Roman"/>
          <w:sz w:val="24"/>
          <w:szCs w:val="24"/>
        </w:rPr>
        <w:t>“</w:t>
      </w:r>
      <w:r w:rsidRPr="00CA15F6">
        <w:rPr>
          <w:rFonts w:ascii="Times New Roman" w:hAnsi="Times New Roman" w:cs="Times New Roman"/>
          <w:sz w:val="24"/>
          <w:szCs w:val="24"/>
        </w:rPr>
        <w:t>There are plenty of us guilty</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of that,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r w:rsidR="00E67F58" w:rsidRPr="00CA15F6">
        <w:rPr>
          <w:rFonts w:ascii="Times New Roman" w:hAnsi="Times New Roman" w:cs="Times New Roman"/>
          <w:sz w:val="24"/>
          <w:szCs w:val="24"/>
        </w:rPr>
        <w:t>”</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E67F58" w:rsidRPr="00CA15F6">
        <w:rPr>
          <w:rFonts w:ascii="Times New Roman" w:hAnsi="Times New Roman" w:cs="Times New Roman"/>
          <w:sz w:val="24"/>
          <w:szCs w:val="24"/>
        </w:rPr>
        <w:t>“</w:t>
      </w:r>
      <w:r w:rsidRPr="00CA15F6">
        <w:rPr>
          <w:rFonts w:ascii="Times New Roman" w:hAnsi="Times New Roman" w:cs="Times New Roman"/>
          <w:sz w:val="24"/>
          <w:szCs w:val="24"/>
        </w:rPr>
        <w:t>That’s what Arturo said. He</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helped me learn everything I</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could about them, what</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happened to them – what </w:t>
      </w:r>
      <w:r w:rsidRPr="00CA15F6">
        <w:rPr>
          <w:rFonts w:ascii="Times New Roman" w:hAnsi="Times New Roman" w:cs="Times New Roman"/>
          <w:i/>
          <w:sz w:val="24"/>
          <w:szCs w:val="24"/>
        </w:rPr>
        <w:t>probably</w:t>
      </w:r>
      <w:r w:rsidRPr="00CA15F6">
        <w:rPr>
          <w:rFonts w:ascii="Times New Roman" w:hAnsi="Times New Roman" w:cs="Times New Roman"/>
          <w:sz w:val="24"/>
          <w:szCs w:val="24"/>
        </w:rPr>
        <w:t xml:space="preserve"> happened...who they</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were, their friends, </w:t>
      </w: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neighborhood where I lived the</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first two years of my life. He</w:t>
      </w:r>
      <w:r w:rsidR="00E67F58" w:rsidRPr="00CA15F6">
        <w:rPr>
          <w:rFonts w:ascii="Times New Roman" w:hAnsi="Times New Roman" w:cs="Times New Roman"/>
          <w:sz w:val="24"/>
          <w:szCs w:val="24"/>
        </w:rPr>
        <w:t xml:space="preserve"> </w:t>
      </w:r>
      <w:r w:rsidRPr="00CA15F6">
        <w:rPr>
          <w:rFonts w:ascii="Times New Roman" w:hAnsi="Times New Roman" w:cs="Times New Roman"/>
          <w:sz w:val="24"/>
          <w:szCs w:val="24"/>
        </w:rPr>
        <w:t>never let me feel guilty.</w:t>
      </w:r>
      <w:r w:rsidR="00E67F58" w:rsidRPr="00CA15F6">
        <w:rPr>
          <w:rFonts w:ascii="Times New Roman" w:hAnsi="Times New Roman" w:cs="Times New Roman"/>
          <w:sz w:val="24"/>
          <w:szCs w:val="24"/>
        </w:rPr>
        <w:t>”</w:t>
      </w:r>
    </w:p>
    <w:p w:rsidR="00466D17" w:rsidRPr="00CA15F6" w:rsidRDefault="00466D17"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Frank </w:t>
      </w:r>
      <w:r w:rsidR="00D66898" w:rsidRPr="00CA15F6">
        <w:rPr>
          <w:rFonts w:ascii="Times New Roman" w:hAnsi="Times New Roman" w:cs="Times New Roman"/>
          <w:sz w:val="24"/>
          <w:szCs w:val="24"/>
        </w:rPr>
        <w:t>took</w:t>
      </w:r>
      <w:r w:rsidRPr="00CA15F6">
        <w:rPr>
          <w:rFonts w:ascii="Times New Roman" w:hAnsi="Times New Roman" w:cs="Times New Roman"/>
          <w:sz w:val="24"/>
          <w:szCs w:val="24"/>
        </w:rPr>
        <w:t xml:space="preserve"> a sip of his coffee.</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D66898" w:rsidRPr="00CA15F6">
        <w:rPr>
          <w:rFonts w:ascii="Times New Roman" w:hAnsi="Times New Roman" w:cs="Times New Roman"/>
          <w:sz w:val="24"/>
          <w:szCs w:val="24"/>
        </w:rPr>
        <w:t>“</w:t>
      </w:r>
      <w:r w:rsidRPr="00CA15F6">
        <w:rPr>
          <w:rFonts w:ascii="Times New Roman" w:hAnsi="Times New Roman" w:cs="Times New Roman"/>
          <w:sz w:val="24"/>
          <w:szCs w:val="24"/>
        </w:rPr>
        <w:t>Tell me about your daughter.</w:t>
      </w:r>
      <w:r w:rsidR="00D66898" w:rsidRPr="00CA15F6">
        <w:rPr>
          <w:rFonts w:ascii="Times New Roman" w:hAnsi="Times New Roman" w:cs="Times New Roman"/>
          <w:sz w:val="24"/>
          <w:szCs w:val="24"/>
        </w:rPr>
        <w:t>”</w:t>
      </w:r>
    </w:p>
    <w:p w:rsidR="00F20065" w:rsidRPr="00CA15F6" w:rsidRDefault="00D66898"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He’d known of course that </w:t>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 xml:space="preserve"> would ask eventually </w:t>
      </w:r>
      <w:r w:rsidR="00CF2886" w:rsidRPr="00CA15F6">
        <w:rPr>
          <w:rFonts w:ascii="Times New Roman" w:hAnsi="Times New Roman" w:cs="Times New Roman"/>
          <w:sz w:val="24"/>
          <w:szCs w:val="24"/>
        </w:rPr>
        <w:t>but he</w:t>
      </w:r>
      <w:r w:rsidR="00466D17" w:rsidRPr="00CA15F6">
        <w:rPr>
          <w:rFonts w:ascii="Times New Roman" w:hAnsi="Times New Roman" w:cs="Times New Roman"/>
          <w:sz w:val="24"/>
          <w:szCs w:val="24"/>
        </w:rPr>
        <w:t xml:space="preserve"> </w:t>
      </w:r>
      <w:r w:rsidR="00CF2886" w:rsidRPr="00CA15F6">
        <w:rPr>
          <w:rFonts w:ascii="Times New Roman" w:hAnsi="Times New Roman" w:cs="Times New Roman"/>
          <w:sz w:val="24"/>
          <w:szCs w:val="24"/>
        </w:rPr>
        <w:t xml:space="preserve">was still </w:t>
      </w:r>
      <w:r w:rsidR="00466D17" w:rsidRPr="00CA15F6">
        <w:rPr>
          <w:rFonts w:ascii="Times New Roman" w:hAnsi="Times New Roman" w:cs="Times New Roman"/>
          <w:sz w:val="24"/>
          <w:szCs w:val="24"/>
        </w:rPr>
        <w:t>consid</w:t>
      </w:r>
      <w:r w:rsidR="00CF2886" w:rsidRPr="00CA15F6">
        <w:rPr>
          <w:rFonts w:ascii="Times New Roman" w:hAnsi="Times New Roman" w:cs="Times New Roman"/>
          <w:sz w:val="24"/>
          <w:szCs w:val="24"/>
        </w:rPr>
        <w:t>ering</w:t>
      </w:r>
      <w:r w:rsidR="00466D17" w:rsidRPr="00CA15F6">
        <w:rPr>
          <w:rFonts w:ascii="Times New Roman" w:hAnsi="Times New Roman" w:cs="Times New Roman"/>
          <w:sz w:val="24"/>
          <w:szCs w:val="24"/>
        </w:rPr>
        <w:t xml:space="preserve"> how to respond.</w:t>
      </w:r>
      <w:r w:rsidR="00CF2886" w:rsidRPr="00CA15F6">
        <w:rPr>
          <w:rFonts w:ascii="Times New Roman" w:hAnsi="Times New Roman" w:cs="Times New Roman"/>
          <w:sz w:val="24"/>
          <w:szCs w:val="24"/>
        </w:rPr>
        <w:t xml:space="preserve"> </w:t>
      </w:r>
    </w:p>
    <w:p w:rsidR="00F20065" w:rsidRPr="00CA15F6" w:rsidRDefault="00CF2886" w:rsidP="00477238">
      <w:pPr>
        <w:widowControl w:val="0"/>
        <w:spacing w:after="0"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F20065" w:rsidRPr="00CA15F6">
        <w:rPr>
          <w:rFonts w:ascii="Times New Roman" w:hAnsi="Times New Roman" w:cs="Times New Roman"/>
          <w:sz w:val="24"/>
          <w:szCs w:val="24"/>
        </w:rPr>
        <w:t>…</w:t>
      </w:r>
      <w:r w:rsidR="00466D17" w:rsidRPr="00CA15F6">
        <w:rPr>
          <w:rFonts w:ascii="Times New Roman" w:hAnsi="Times New Roman" w:cs="Times New Roman"/>
          <w:sz w:val="24"/>
          <w:szCs w:val="24"/>
        </w:rPr>
        <w:t>Lisa was 26. She celebrated her birthday with us two weeks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before...two weeks </w:t>
      </w:r>
    </w:p>
    <w:p w:rsidR="00466D17"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earlier</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In</w:t>
      </w:r>
      <w:r w:rsidR="00CF2886" w:rsidRPr="00CA15F6">
        <w:rPr>
          <w:rFonts w:ascii="Times New Roman" w:hAnsi="Times New Roman" w:cs="Times New Roman"/>
          <w:sz w:val="24"/>
          <w:szCs w:val="24"/>
        </w:rPr>
        <w:t xml:space="preserve"> </w:t>
      </w:r>
      <w:r w:rsidRPr="00CA15F6">
        <w:rPr>
          <w:rFonts w:ascii="Times New Roman" w:hAnsi="Times New Roman" w:cs="Times New Roman"/>
          <w:sz w:val="24"/>
          <w:szCs w:val="24"/>
        </w:rPr>
        <w:t>Kansas City.</w:t>
      </w:r>
      <w:proofErr w:type="gramEnd"/>
      <w:r w:rsidRPr="00CA15F6">
        <w:rPr>
          <w:rFonts w:ascii="Times New Roman" w:hAnsi="Times New Roman" w:cs="Times New Roman"/>
          <w:sz w:val="24"/>
          <w:szCs w:val="24"/>
        </w:rPr>
        <w:t xml:space="preserve"> That’s where we</w:t>
      </w:r>
      <w:r w:rsidR="00CF2886" w:rsidRPr="00CA15F6">
        <w:rPr>
          <w:rFonts w:ascii="Times New Roman" w:hAnsi="Times New Roman" w:cs="Times New Roman"/>
          <w:sz w:val="24"/>
          <w:szCs w:val="24"/>
        </w:rPr>
        <w:t xml:space="preserve"> </w:t>
      </w:r>
      <w:r w:rsidRPr="00CA15F6">
        <w:rPr>
          <w:rFonts w:ascii="Times New Roman" w:hAnsi="Times New Roman" w:cs="Times New Roman"/>
          <w:sz w:val="24"/>
          <w:szCs w:val="24"/>
        </w:rPr>
        <w:t>lived then, where Lisa grew up.</w:t>
      </w:r>
      <w:r w:rsidR="00CF2886" w:rsidRPr="00CA15F6">
        <w:rPr>
          <w:rFonts w:ascii="Times New Roman" w:hAnsi="Times New Roman" w:cs="Times New Roman"/>
          <w:sz w:val="24"/>
          <w:szCs w:val="24"/>
        </w:rPr>
        <w:t xml:space="preserve"> </w:t>
      </w:r>
      <w:r w:rsidRPr="00CA15F6">
        <w:rPr>
          <w:rFonts w:ascii="Times New Roman" w:hAnsi="Times New Roman" w:cs="Times New Roman"/>
          <w:sz w:val="24"/>
          <w:szCs w:val="24"/>
        </w:rPr>
        <w:t>She was an only child.</w:t>
      </w:r>
      <w:r w:rsidR="00CF2886" w:rsidRPr="00CA15F6">
        <w:rPr>
          <w:rFonts w:ascii="Times New Roman" w:hAnsi="Times New Roman" w:cs="Times New Roman"/>
          <w:sz w:val="24"/>
          <w:szCs w:val="24"/>
        </w:rPr>
        <w:t>”</w:t>
      </w:r>
    </w:p>
    <w:p w:rsidR="00352282"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Frank</w:t>
      </w:r>
      <w:r w:rsidR="00F20065" w:rsidRPr="00CA15F6">
        <w:rPr>
          <w:rFonts w:ascii="Times New Roman" w:hAnsi="Times New Roman" w:cs="Times New Roman"/>
          <w:sz w:val="24"/>
          <w:szCs w:val="24"/>
        </w:rPr>
        <w:t xml:space="preserve"> was </w:t>
      </w:r>
      <w:r w:rsidRPr="00CA15F6">
        <w:rPr>
          <w:rFonts w:ascii="Times New Roman" w:hAnsi="Times New Roman" w:cs="Times New Roman"/>
          <w:sz w:val="24"/>
          <w:szCs w:val="24"/>
        </w:rPr>
        <w:t xml:space="preserve">finding this </w:t>
      </w:r>
      <w:r w:rsidR="00F20065" w:rsidRPr="00CA15F6">
        <w:rPr>
          <w:rFonts w:ascii="Times New Roman" w:hAnsi="Times New Roman" w:cs="Times New Roman"/>
          <w:sz w:val="24"/>
          <w:szCs w:val="24"/>
        </w:rPr>
        <w:t xml:space="preserve">as </w:t>
      </w:r>
      <w:r w:rsidRPr="00CA15F6">
        <w:rPr>
          <w:rFonts w:ascii="Times New Roman" w:hAnsi="Times New Roman" w:cs="Times New Roman"/>
          <w:sz w:val="24"/>
          <w:szCs w:val="24"/>
        </w:rPr>
        <w:t>difficult</w:t>
      </w:r>
      <w:r w:rsidR="00F20065" w:rsidRPr="00CA15F6">
        <w:rPr>
          <w:rFonts w:ascii="Times New Roman" w:hAnsi="Times New Roman" w:cs="Times New Roman"/>
          <w:sz w:val="24"/>
          <w:szCs w:val="24"/>
        </w:rPr>
        <w:t xml:space="preserve"> as he’d anticipated</w:t>
      </w:r>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00F20065" w:rsidRPr="00CA15F6">
        <w:rPr>
          <w:rFonts w:ascii="Times New Roman" w:hAnsi="Times New Roman" w:cs="Times New Roman"/>
          <w:sz w:val="24"/>
          <w:szCs w:val="24"/>
        </w:rPr>
        <w:t xml:space="preserve"> put</w:t>
      </w:r>
      <w:r w:rsidRPr="00CA15F6">
        <w:rPr>
          <w:rFonts w:ascii="Times New Roman" w:hAnsi="Times New Roman" w:cs="Times New Roman"/>
          <w:sz w:val="24"/>
          <w:szCs w:val="24"/>
        </w:rPr>
        <w:t xml:space="preserve"> </w:t>
      </w:r>
      <w:r w:rsidR="00F20065" w:rsidRPr="00CA15F6">
        <w:rPr>
          <w:rFonts w:ascii="Times New Roman" w:hAnsi="Times New Roman" w:cs="Times New Roman"/>
          <w:sz w:val="24"/>
          <w:szCs w:val="24"/>
        </w:rPr>
        <w:t>her hand on his arm when he set</w:t>
      </w:r>
      <w:r w:rsidRPr="00CA15F6">
        <w:rPr>
          <w:rFonts w:ascii="Times New Roman" w:hAnsi="Times New Roman" w:cs="Times New Roman"/>
          <w:sz w:val="24"/>
          <w:szCs w:val="24"/>
        </w:rPr>
        <w:t xml:space="preserve"> </w:t>
      </w:r>
    </w:p>
    <w:p w:rsidR="00EE7B41"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his</w:t>
      </w:r>
      <w:proofErr w:type="gramEnd"/>
      <w:r w:rsidRPr="00CA15F6">
        <w:rPr>
          <w:rFonts w:ascii="Times New Roman" w:hAnsi="Times New Roman" w:cs="Times New Roman"/>
          <w:sz w:val="24"/>
          <w:szCs w:val="24"/>
        </w:rPr>
        <w:t xml:space="preserve"> cup on the table.</w:t>
      </w:r>
    </w:p>
    <w:p w:rsidR="00466D17" w:rsidRPr="00CA15F6" w:rsidRDefault="00F20065"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If it’s too difficult...</w:t>
      </w:r>
      <w:r w:rsidRPr="00CA15F6">
        <w:rPr>
          <w:rFonts w:ascii="Times New Roman" w:hAnsi="Times New Roman" w:cs="Times New Roman"/>
          <w:sz w:val="24"/>
          <w:szCs w:val="24"/>
        </w:rPr>
        <w:t>”</w:t>
      </w:r>
    </w:p>
    <w:p w:rsidR="00466D17" w:rsidRPr="00CA15F6" w:rsidRDefault="00F20065"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No. It </w:t>
      </w:r>
      <w:r w:rsidR="00466D17" w:rsidRPr="00CA15F6">
        <w:rPr>
          <w:rFonts w:ascii="Times New Roman" w:hAnsi="Times New Roman" w:cs="Times New Roman"/>
          <w:i/>
          <w:sz w:val="24"/>
          <w:szCs w:val="24"/>
        </w:rPr>
        <w:t>is</w:t>
      </w:r>
      <w:r w:rsidR="00466D17" w:rsidRPr="00CA15F6">
        <w:rPr>
          <w:rFonts w:ascii="Times New Roman" w:hAnsi="Times New Roman" w:cs="Times New Roman"/>
          <w:sz w:val="24"/>
          <w:szCs w:val="24"/>
        </w:rPr>
        <w:t xml:space="preserve"> hard, but it’s a relief. I haven’t talked about Lisa for a long time. And not </w:t>
      </w:r>
      <w:proofErr w:type="spellStart"/>
      <w:r w:rsidR="00466D17" w:rsidRPr="00CA15F6">
        <w:rPr>
          <w:rFonts w:ascii="Times New Roman" w:hAnsi="Times New Roman" w:cs="Times New Roman"/>
          <w:sz w:val="24"/>
          <w:szCs w:val="24"/>
        </w:rPr>
        <w:t>to</w:t>
      </w:r>
      <w:proofErr w:type="spellEnd"/>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FA45EA" w:rsidP="00477238">
      <w:pPr>
        <w:widowControl w:val="0"/>
        <w:spacing w:after="0"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Someone like me.</w:t>
      </w:r>
      <w:r w:rsidRPr="00CA15F6">
        <w:rPr>
          <w:rFonts w:ascii="Times New Roman" w:hAnsi="Times New Roman" w:cs="Times New Roman"/>
          <w:sz w:val="24"/>
          <w:szCs w:val="24"/>
        </w:rPr>
        <w:t>”</w:t>
      </w:r>
      <w:proofErr w:type="gramEnd"/>
    </w:p>
    <w:p w:rsidR="00466D17" w:rsidRPr="00CA15F6" w:rsidRDefault="00FA45EA"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He nodded. </w:t>
      </w: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Someone who lost someone.</w:t>
      </w:r>
      <w:proofErr w:type="gramEnd"/>
      <w:r w:rsidR="00466D17" w:rsidRPr="00CA15F6">
        <w:rPr>
          <w:rFonts w:ascii="Times New Roman" w:hAnsi="Times New Roman" w:cs="Times New Roman"/>
          <w:sz w:val="24"/>
          <w:szCs w:val="24"/>
        </w:rPr>
        <w:t xml:space="preserve"> Lisa had so many sides – I still discover new things about her. I’m not sure if they’re memories,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or just seeing her in a different light. I’ll be reminded of some little thing she did or said.</w:t>
      </w:r>
      <w:r w:rsidRPr="00CA15F6">
        <w:rPr>
          <w:rFonts w:ascii="Times New Roman" w:hAnsi="Times New Roman" w:cs="Times New Roman"/>
          <w:sz w:val="24"/>
          <w:szCs w:val="24"/>
        </w:rPr>
        <w:t xml:space="preserve"> </w:t>
      </w:r>
      <w:proofErr w:type="gramStart"/>
      <w:r w:rsidR="00466D17" w:rsidRPr="00CA15F6">
        <w:rPr>
          <w:rFonts w:ascii="Times New Roman" w:hAnsi="Times New Roman" w:cs="Times New Roman"/>
          <w:sz w:val="24"/>
          <w:szCs w:val="24"/>
        </w:rPr>
        <w:t>Re-creating her.</w:t>
      </w:r>
      <w:r w:rsidRPr="00CA15F6">
        <w:rPr>
          <w:rFonts w:ascii="Times New Roman" w:hAnsi="Times New Roman" w:cs="Times New Roman"/>
          <w:sz w:val="24"/>
          <w:szCs w:val="24"/>
        </w:rPr>
        <w:t>”</w:t>
      </w:r>
      <w:proofErr w:type="gramEnd"/>
      <w:r w:rsidR="00466D17" w:rsidRPr="00CA15F6">
        <w:rPr>
          <w:rFonts w:ascii="Times New Roman" w:hAnsi="Times New Roman" w:cs="Times New Roman"/>
          <w:sz w:val="24"/>
          <w:szCs w:val="24"/>
        </w:rPr>
        <w:t xml:space="preserve"> </w:t>
      </w:r>
    </w:p>
    <w:p w:rsidR="00466D17" w:rsidRPr="00CA15F6" w:rsidRDefault="00F5277C"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Ana</w:t>
      </w:r>
      <w:r w:rsidR="00140C2E" w:rsidRPr="00CA15F6">
        <w:rPr>
          <w:rFonts w:ascii="Times New Roman" w:hAnsi="Times New Roman" w:cs="Times New Roman"/>
          <w:sz w:val="24"/>
          <w:szCs w:val="24"/>
        </w:rPr>
        <w:t xml:space="preserve"> started to say something </w:t>
      </w:r>
      <w:r w:rsidR="008B69E2" w:rsidRPr="00CA15F6">
        <w:rPr>
          <w:rFonts w:ascii="Times New Roman" w:hAnsi="Times New Roman" w:cs="Times New Roman"/>
          <w:sz w:val="24"/>
          <w:szCs w:val="24"/>
        </w:rPr>
        <w:t>but</w:t>
      </w:r>
      <w:r w:rsidR="00140C2E" w:rsidRPr="00CA15F6">
        <w:rPr>
          <w:rFonts w:ascii="Times New Roman" w:hAnsi="Times New Roman" w:cs="Times New Roman"/>
          <w:sz w:val="24"/>
          <w:szCs w:val="24"/>
        </w:rPr>
        <w:t xml:space="preserve"> changed</w:t>
      </w:r>
      <w:r w:rsidR="00466D17" w:rsidRPr="00CA15F6">
        <w:rPr>
          <w:rFonts w:ascii="Times New Roman" w:hAnsi="Times New Roman" w:cs="Times New Roman"/>
          <w:sz w:val="24"/>
          <w:szCs w:val="24"/>
        </w:rPr>
        <w:t xml:space="preserve"> </w:t>
      </w:r>
      <w:r w:rsidR="00B13392" w:rsidRPr="00CA15F6">
        <w:rPr>
          <w:rFonts w:ascii="Times New Roman" w:hAnsi="Times New Roman" w:cs="Times New Roman"/>
          <w:sz w:val="24"/>
          <w:szCs w:val="24"/>
        </w:rPr>
        <w:t>her mind</w:t>
      </w:r>
      <w:r w:rsidR="00466D17" w:rsidRPr="00CA15F6">
        <w:rPr>
          <w:rFonts w:ascii="Times New Roman" w:hAnsi="Times New Roman" w:cs="Times New Roman"/>
          <w:sz w:val="24"/>
          <w:szCs w:val="24"/>
        </w:rPr>
        <w:t>.</w:t>
      </w:r>
      <w:r w:rsidR="00BB12B5" w:rsidRPr="00CA15F6">
        <w:rPr>
          <w:rFonts w:ascii="Times New Roman" w:hAnsi="Times New Roman" w:cs="Times New Roman"/>
          <w:sz w:val="24"/>
          <w:szCs w:val="24"/>
        </w:rPr>
        <w:t xml:space="preserve"> </w:t>
      </w:r>
      <w:r w:rsidR="00140C2E" w:rsidRPr="00CA15F6">
        <w:rPr>
          <w:rFonts w:ascii="Times New Roman" w:hAnsi="Times New Roman" w:cs="Times New Roman"/>
          <w:sz w:val="24"/>
          <w:szCs w:val="24"/>
        </w:rPr>
        <w:t>“</w:t>
      </w:r>
      <w:r w:rsidR="00466D17" w:rsidRPr="00CA15F6">
        <w:rPr>
          <w:rFonts w:ascii="Times New Roman" w:hAnsi="Times New Roman" w:cs="Times New Roman"/>
          <w:sz w:val="24"/>
          <w:szCs w:val="24"/>
        </w:rPr>
        <w:t>What brought her to New York?</w:t>
      </w:r>
      <w:r w:rsidR="00140C2E" w:rsidRPr="00CA15F6">
        <w:rPr>
          <w:rFonts w:ascii="Times New Roman" w:hAnsi="Times New Roman" w:cs="Times New Roman"/>
          <w:sz w:val="24"/>
          <w:szCs w:val="24"/>
        </w:rPr>
        <w:t>”</w:t>
      </w:r>
    </w:p>
    <w:p w:rsidR="00466D17" w:rsidRPr="00CA15F6" w:rsidRDefault="00140C2E"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She’d always said it would be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one coast or the other. After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she got her master’s, her mother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and I encouraged her to travel.</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We thought for a while she might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end up living abroad for a few years. But no, it was New York. She wanted eventually to have her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own gallery. Discover new artists. She loved that whole scene. </w:t>
      </w:r>
      <w:proofErr w:type="gramStart"/>
      <w:r w:rsidR="00466D17" w:rsidRPr="00CA15F6">
        <w:rPr>
          <w:rFonts w:ascii="Times New Roman" w:hAnsi="Times New Roman" w:cs="Times New Roman"/>
          <w:sz w:val="24"/>
          <w:szCs w:val="24"/>
        </w:rPr>
        <w:t>The art world.</w:t>
      </w:r>
      <w:r w:rsidRPr="00CA15F6">
        <w:rPr>
          <w:rFonts w:ascii="Times New Roman" w:hAnsi="Times New Roman" w:cs="Times New Roman"/>
          <w:sz w:val="24"/>
          <w:szCs w:val="24"/>
        </w:rPr>
        <w:t>”</w:t>
      </w:r>
      <w:proofErr w:type="gramEnd"/>
    </w:p>
    <w:p w:rsidR="00466D17" w:rsidRPr="00CA15F6" w:rsidRDefault="00140C2E"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Did she get that from one of you?</w:t>
      </w:r>
      <w:r w:rsidRPr="00CA15F6">
        <w:rPr>
          <w:rFonts w:ascii="Times New Roman" w:hAnsi="Times New Roman" w:cs="Times New Roman"/>
          <w:sz w:val="24"/>
          <w:szCs w:val="24"/>
        </w:rPr>
        <w:t>”</w:t>
      </w:r>
    </w:p>
    <w:p w:rsidR="00466D17" w:rsidRPr="00CA15F6" w:rsidRDefault="00140C2E"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Frank chuckled. “</w:t>
      </w:r>
      <w:r w:rsidR="00466D17" w:rsidRPr="00CA15F6">
        <w:rPr>
          <w:rFonts w:ascii="Times New Roman" w:hAnsi="Times New Roman" w:cs="Times New Roman"/>
          <w:sz w:val="24"/>
          <w:szCs w:val="24"/>
        </w:rPr>
        <w:t>Her mother and I don’t know beans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about art. </w:t>
      </w:r>
      <w:proofErr w:type="gramStart"/>
      <w:r w:rsidR="00466D17" w:rsidRPr="00CA15F6">
        <w:rPr>
          <w:rFonts w:ascii="Times New Roman" w:hAnsi="Times New Roman" w:cs="Times New Roman"/>
          <w:sz w:val="24"/>
          <w:szCs w:val="24"/>
        </w:rPr>
        <w:t>The commercial side of it in particular</w:t>
      </w:r>
      <w:r w:rsidR="00DD511A"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 buying and selling it.</w:t>
      </w:r>
      <w:proofErr w:type="gramEnd"/>
      <w:r w:rsidR="00466D17" w:rsidRPr="00CA15F6">
        <w:rPr>
          <w:rFonts w:ascii="Times New Roman" w:hAnsi="Times New Roman" w:cs="Times New Roman"/>
          <w:sz w:val="24"/>
          <w:szCs w:val="24"/>
        </w:rPr>
        <w:t xml:space="preserve"> Lisa didn’t have any artistic talents either, that I’m aware of. It just...moved her so. </w:t>
      </w:r>
      <w:r w:rsidRPr="00CA15F6">
        <w:rPr>
          <w:rFonts w:ascii="Times New Roman" w:hAnsi="Times New Roman" w:cs="Times New Roman"/>
          <w:sz w:val="24"/>
          <w:szCs w:val="24"/>
        </w:rPr>
        <w:t>“</w:t>
      </w:r>
    </w:p>
    <w:p w:rsidR="00466D17" w:rsidRPr="00CA15F6" w:rsidRDefault="00140C2E"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Like someone who loves music who doesn’t play an instrument.</w:t>
      </w:r>
      <w:r w:rsidRPr="00CA15F6">
        <w:rPr>
          <w:rFonts w:ascii="Times New Roman" w:hAnsi="Times New Roman" w:cs="Times New Roman"/>
          <w:sz w:val="24"/>
          <w:szCs w:val="24"/>
        </w:rPr>
        <w:t>”</w:t>
      </w:r>
    </w:p>
    <w:p w:rsidR="00466D17" w:rsidRPr="00CA15F6" w:rsidRDefault="001F0032" w:rsidP="00477238">
      <w:pPr>
        <w:widowControl w:val="0"/>
        <w:spacing w:after="0"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Exactly.</w:t>
      </w:r>
      <w:proofErr w:type="gramEnd"/>
      <w:r w:rsidR="00466D17" w:rsidRPr="00CA15F6">
        <w:rPr>
          <w:rFonts w:ascii="Times New Roman" w:hAnsi="Times New Roman" w:cs="Times New Roman"/>
          <w:sz w:val="24"/>
          <w:szCs w:val="24"/>
        </w:rPr>
        <w:t xml:space="preserve"> The irony is, Lisa had just returned from Europe; her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first trip since getting an </w:t>
      </w:r>
    </w:p>
    <w:p w:rsidR="00561A8E"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apartment</w:t>
      </w:r>
      <w:proofErr w:type="gramEnd"/>
      <w:r w:rsidRPr="00CA15F6">
        <w:rPr>
          <w:rFonts w:ascii="Times New Roman" w:hAnsi="Times New Roman" w:cs="Times New Roman"/>
          <w:sz w:val="24"/>
          <w:szCs w:val="24"/>
        </w:rPr>
        <w:t xml:space="preserve"> here. She called to tell us she wanted to celebrate her birthday with us.</w:t>
      </w:r>
      <w:r w:rsidR="001F0032" w:rsidRPr="00CA15F6">
        <w:rPr>
          <w:rFonts w:ascii="Times New Roman" w:hAnsi="Times New Roman" w:cs="Times New Roman"/>
          <w:sz w:val="24"/>
          <w:szCs w:val="24"/>
        </w:rPr>
        <w:t>” He smiled</w:t>
      </w:r>
      <w:r w:rsidRPr="00CA15F6">
        <w:rPr>
          <w:rFonts w:ascii="Times New Roman" w:hAnsi="Times New Roman" w:cs="Times New Roman"/>
          <w:sz w:val="24"/>
          <w:szCs w:val="24"/>
        </w:rPr>
        <w:t xml:space="preserve"> at </w:t>
      </w:r>
    </w:p>
    <w:p w:rsidR="00466D17"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memory.</w:t>
      </w:r>
    </w:p>
    <w:p w:rsidR="00C90CDD" w:rsidRPr="00CA15F6" w:rsidRDefault="001F003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Arturo was expecting a promotion. Maybe that very day, who knows? </w:t>
      </w:r>
      <w:r w:rsidRPr="00CA15F6">
        <w:rPr>
          <w:rFonts w:ascii="Times New Roman" w:hAnsi="Times New Roman" w:cs="Times New Roman"/>
          <w:sz w:val="24"/>
          <w:szCs w:val="24"/>
        </w:rPr>
        <w:t xml:space="preserve">He’d been a cook </w:t>
      </w:r>
      <w:r w:rsidR="00466D17" w:rsidRPr="00CA15F6">
        <w:rPr>
          <w:rFonts w:ascii="Times New Roman" w:hAnsi="Times New Roman" w:cs="Times New Roman"/>
          <w:sz w:val="24"/>
          <w:szCs w:val="24"/>
        </w:rPr>
        <w:t>for less than a year, and already they were pl</w:t>
      </w:r>
      <w:r w:rsidRPr="00CA15F6">
        <w:rPr>
          <w:rFonts w:ascii="Times New Roman" w:hAnsi="Times New Roman" w:cs="Times New Roman"/>
          <w:sz w:val="24"/>
          <w:szCs w:val="24"/>
        </w:rPr>
        <w:t xml:space="preserve">anning to make him a </w:t>
      </w:r>
      <w:proofErr w:type="spellStart"/>
      <w:r w:rsidRPr="00CA15F6">
        <w:rPr>
          <w:rFonts w:ascii="Times New Roman" w:hAnsi="Times New Roman" w:cs="Times New Roman"/>
          <w:sz w:val="24"/>
          <w:szCs w:val="24"/>
        </w:rPr>
        <w:t>sous</w:t>
      </w:r>
      <w:proofErr w:type="spellEnd"/>
      <w:r w:rsidRPr="00CA15F6">
        <w:rPr>
          <w:rFonts w:ascii="Times New Roman" w:hAnsi="Times New Roman" w:cs="Times New Roman"/>
          <w:sz w:val="24"/>
          <w:szCs w:val="24"/>
        </w:rPr>
        <w:t xml:space="preserve">-chef. </w:t>
      </w:r>
      <w:r w:rsidR="00466D17" w:rsidRPr="00CA15F6">
        <w:rPr>
          <w:rFonts w:ascii="Times New Roman" w:hAnsi="Times New Roman" w:cs="Times New Roman"/>
          <w:sz w:val="24"/>
          <w:szCs w:val="24"/>
        </w:rPr>
        <w:t xml:space="preserve">Preparing food was </w:t>
      </w:r>
    </w:p>
    <w:p w:rsidR="00CB311F"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Arturo’s art.</w:t>
      </w:r>
      <w:proofErr w:type="gramEnd"/>
      <w:r w:rsidRPr="00CA15F6">
        <w:rPr>
          <w:rFonts w:ascii="Times New Roman" w:hAnsi="Times New Roman" w:cs="Times New Roman"/>
          <w:sz w:val="24"/>
          <w:szCs w:val="24"/>
        </w:rPr>
        <w:t xml:space="preserve"> He made it seem so easy. He tried to teach me, but it was never the same when I</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made</w:t>
      </w:r>
      <w:proofErr w:type="gramEnd"/>
      <w:r w:rsidRPr="00CA15F6">
        <w:rPr>
          <w:rFonts w:ascii="Times New Roman" w:hAnsi="Times New Roman" w:cs="Times New Roman"/>
          <w:sz w:val="24"/>
          <w:szCs w:val="24"/>
        </w:rPr>
        <w:t xml:space="preserve"> it.</w:t>
      </w:r>
      <w:r w:rsidR="001F0032" w:rsidRPr="00CA15F6">
        <w:rPr>
          <w:rFonts w:ascii="Times New Roman" w:hAnsi="Times New Roman" w:cs="Times New Roman"/>
          <w:sz w:val="24"/>
          <w:szCs w:val="24"/>
        </w:rPr>
        <w:t>”</w:t>
      </w:r>
    </w:p>
    <w:p w:rsidR="00466D17" w:rsidRPr="00CA15F6" w:rsidRDefault="00542C4B"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My wife was an excellent cook – not restaurant-quality, not a </w:t>
      </w:r>
      <w:r w:rsidRPr="00CA15F6">
        <w:rPr>
          <w:rFonts w:ascii="Times New Roman" w:hAnsi="Times New Roman" w:cs="Times New Roman"/>
          <w:sz w:val="24"/>
          <w:szCs w:val="24"/>
        </w:rPr>
        <w:t xml:space="preserve">chef. But she could get </w:t>
      </w:r>
      <w:r w:rsidR="00466D17" w:rsidRPr="00CA15F6">
        <w:rPr>
          <w:rFonts w:ascii="Times New Roman" w:hAnsi="Times New Roman" w:cs="Times New Roman"/>
          <w:sz w:val="24"/>
          <w:szCs w:val="24"/>
        </w:rPr>
        <w:t>Lisa to</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eat anything and </w:t>
      </w:r>
      <w:r w:rsidR="00466D17" w:rsidRPr="00CA15F6">
        <w:rPr>
          <w:rFonts w:ascii="Times New Roman" w:hAnsi="Times New Roman" w:cs="Times New Roman"/>
          <w:i/>
          <w:sz w:val="24"/>
          <w:szCs w:val="24"/>
        </w:rPr>
        <w:t>like</w:t>
      </w:r>
      <w:r w:rsidR="00466D17" w:rsidRPr="00CA15F6">
        <w:rPr>
          <w:rFonts w:ascii="Times New Roman" w:hAnsi="Times New Roman" w:cs="Times New Roman"/>
          <w:sz w:val="24"/>
          <w:szCs w:val="24"/>
        </w:rPr>
        <w:t xml:space="preserve"> it. I think that’s what first got her interested in other countries. </w:t>
      </w:r>
    </w:p>
    <w:p w:rsidR="00466D17" w:rsidRPr="00CA15F6" w:rsidRDefault="00466D1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Other </w:t>
      </w:r>
      <w:r w:rsidR="00542C4B" w:rsidRPr="00CA15F6">
        <w:rPr>
          <w:rFonts w:ascii="Times New Roman" w:hAnsi="Times New Roman" w:cs="Times New Roman"/>
          <w:sz w:val="24"/>
          <w:szCs w:val="24"/>
        </w:rPr>
        <w:t>‘cultures,’</w:t>
      </w:r>
      <w:r w:rsidRPr="00CA15F6">
        <w:rPr>
          <w:rFonts w:ascii="Times New Roman" w:hAnsi="Times New Roman" w:cs="Times New Roman"/>
          <w:sz w:val="24"/>
          <w:szCs w:val="24"/>
        </w:rPr>
        <w:t xml:space="preserve"> Lisa would say.</w:t>
      </w:r>
      <w:r w:rsidR="00542C4B" w:rsidRPr="00CA15F6">
        <w:rPr>
          <w:rFonts w:ascii="Times New Roman" w:hAnsi="Times New Roman" w:cs="Times New Roman"/>
          <w:sz w:val="24"/>
          <w:szCs w:val="24"/>
        </w:rPr>
        <w:t>”</w:t>
      </w:r>
      <w:r w:rsidRPr="00CA15F6">
        <w:rPr>
          <w:rFonts w:ascii="Times New Roman" w:hAnsi="Times New Roman" w:cs="Times New Roman"/>
          <w:sz w:val="24"/>
          <w:szCs w:val="24"/>
        </w:rPr>
        <w:t xml:space="preserve"> </w:t>
      </w:r>
    </w:p>
    <w:p w:rsidR="00466D17" w:rsidRPr="00CA15F6" w:rsidRDefault="00542C4B"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“You said ‘was.’</w:t>
      </w:r>
      <w:r w:rsidR="00466D17" w:rsidRPr="00CA15F6">
        <w:rPr>
          <w:rFonts w:ascii="Times New Roman" w:hAnsi="Times New Roman" w:cs="Times New Roman"/>
          <w:sz w:val="24"/>
          <w:szCs w:val="24"/>
        </w:rPr>
        <w:t xml:space="preserve"> Is your wife...</w:t>
      </w:r>
      <w:proofErr w:type="gramStart"/>
      <w:r w:rsidRPr="00CA15F6">
        <w:rPr>
          <w:rFonts w:ascii="Times New Roman" w:hAnsi="Times New Roman" w:cs="Times New Roman"/>
          <w:sz w:val="24"/>
          <w:szCs w:val="24"/>
        </w:rPr>
        <w:t>”</w:t>
      </w:r>
      <w:proofErr w:type="gramEnd"/>
    </w:p>
    <w:p w:rsidR="00466D17" w:rsidRPr="00CA15F6" w:rsidRDefault="00542C4B"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“Linda</w:t>
      </w:r>
      <w:r w:rsidR="00466D17" w:rsidRPr="00CA15F6">
        <w:rPr>
          <w:rFonts w:ascii="Times New Roman" w:hAnsi="Times New Roman" w:cs="Times New Roman"/>
          <w:sz w:val="24"/>
          <w:szCs w:val="24"/>
        </w:rPr>
        <w:t xml:space="preserve">’s still very much with us, as far as I know. </w:t>
      </w:r>
      <w:r w:rsidRPr="00CA15F6">
        <w:rPr>
          <w:rFonts w:ascii="Times New Roman" w:hAnsi="Times New Roman" w:cs="Times New Roman"/>
          <w:sz w:val="24"/>
          <w:szCs w:val="24"/>
        </w:rPr>
        <w:t>Not</w:t>
      </w:r>
      <w:r w:rsidR="00466D17" w:rsidRPr="00CA15F6">
        <w:rPr>
          <w:rFonts w:ascii="Times New Roman" w:hAnsi="Times New Roman" w:cs="Times New Roman"/>
          <w:sz w:val="24"/>
          <w:szCs w:val="24"/>
        </w:rPr>
        <w:t xml:space="preserve"> living in Kansa</w:t>
      </w:r>
      <w:r w:rsidRPr="00CA15F6">
        <w:rPr>
          <w:rFonts w:ascii="Times New Roman" w:hAnsi="Times New Roman" w:cs="Times New Roman"/>
          <w:sz w:val="24"/>
          <w:szCs w:val="24"/>
        </w:rPr>
        <w:t xml:space="preserve">s City. We’re </w:t>
      </w:r>
      <w:r w:rsidR="00466D17" w:rsidRPr="00CA15F6">
        <w:rPr>
          <w:rFonts w:ascii="Times New Roman" w:hAnsi="Times New Roman" w:cs="Times New Roman"/>
          <w:sz w:val="24"/>
          <w:szCs w:val="24"/>
        </w:rPr>
        <w:t>divorced. We didn’t...we handled the whole thing very differently.</w:t>
      </w:r>
      <w:r w:rsidRPr="00CA15F6">
        <w:rPr>
          <w:rFonts w:ascii="Times New Roman" w:hAnsi="Times New Roman" w:cs="Times New Roman"/>
          <w:sz w:val="24"/>
          <w:szCs w:val="24"/>
        </w:rPr>
        <w:t>”</w:t>
      </w:r>
    </w:p>
    <w:p w:rsidR="00466D17" w:rsidRPr="00CA15F6" w:rsidRDefault="00542C4B"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I wish I could </w:t>
      </w:r>
      <w:r w:rsidRPr="00CA15F6">
        <w:rPr>
          <w:rFonts w:ascii="Times New Roman" w:hAnsi="Times New Roman" w:cs="Times New Roman"/>
          <w:sz w:val="24"/>
          <w:szCs w:val="24"/>
        </w:rPr>
        <w:t>‘handle’</w:t>
      </w:r>
      <w:r w:rsidR="00466D17" w:rsidRPr="00CA15F6">
        <w:rPr>
          <w:rFonts w:ascii="Times New Roman" w:hAnsi="Times New Roman" w:cs="Times New Roman"/>
          <w:sz w:val="24"/>
          <w:szCs w:val="24"/>
        </w:rPr>
        <w:t xml:space="preserve"> it. I</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wish I had someone to share it</w:t>
      </w:r>
      <w:r w:rsidRPr="00CA15F6">
        <w:rPr>
          <w:rFonts w:ascii="Times New Roman" w:hAnsi="Times New Roman" w:cs="Times New Roman"/>
          <w:sz w:val="24"/>
          <w:szCs w:val="24"/>
        </w:rPr>
        <w:t xml:space="preserve"> with. People are well</w:t>
      </w:r>
      <w:r w:rsidR="00082AB0" w:rsidRPr="00CA15F6">
        <w:rPr>
          <w:rFonts w:ascii="Times New Roman" w:hAnsi="Times New Roman" w:cs="Times New Roman"/>
          <w:sz w:val="24"/>
          <w:szCs w:val="24"/>
        </w:rPr>
        <w: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meaning, especially if they’ve lost someone themselves. But it’s not the same.</w:t>
      </w:r>
      <w:r w:rsidRPr="00CA15F6">
        <w:rPr>
          <w:rFonts w:ascii="Times New Roman" w:hAnsi="Times New Roman" w:cs="Times New Roman"/>
          <w:sz w:val="24"/>
          <w:szCs w:val="24"/>
        </w:rPr>
        <w:t>”</w:t>
      </w:r>
    </w:p>
    <w:p w:rsidR="008F0301" w:rsidRPr="00CA15F6" w:rsidRDefault="00032A7C"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It isn’t, is </w:t>
      </w:r>
      <w:proofErr w:type="gramStart"/>
      <w:r w:rsidR="00466D17" w:rsidRPr="00CA15F6">
        <w:rPr>
          <w:rFonts w:ascii="Times New Roman" w:hAnsi="Times New Roman" w:cs="Times New Roman"/>
          <w:sz w:val="24"/>
          <w:szCs w:val="24"/>
        </w:rPr>
        <w:t>it.</w:t>
      </w:r>
      <w:proofErr w:type="gramEnd"/>
      <w:r w:rsidR="00921694" w:rsidRPr="00CA15F6">
        <w:rPr>
          <w:rFonts w:ascii="Times New Roman" w:hAnsi="Times New Roman" w:cs="Times New Roman"/>
          <w:sz w:val="24"/>
          <w:szCs w:val="24"/>
        </w:rPr>
        <w:t xml:space="preserve"> I’ve talked to a lot of people, survivors – most seem to agree on that.</w:t>
      </w:r>
      <w:r w:rsidR="008D2DFC"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 </w:t>
      </w:r>
      <w:r w:rsidR="008F0301" w:rsidRPr="00CA15F6">
        <w:rPr>
          <w:rFonts w:ascii="Times New Roman" w:hAnsi="Times New Roman" w:cs="Times New Roman"/>
          <w:sz w:val="24"/>
          <w:szCs w:val="24"/>
        </w:rPr>
        <w:t xml:space="preserve">His memory flashed over how their friends and relatives, his colleagues at work had taken the news. </w:t>
      </w:r>
      <w:proofErr w:type="gramStart"/>
      <w:r w:rsidR="008F0301" w:rsidRPr="00CA15F6">
        <w:rPr>
          <w:rFonts w:ascii="Times New Roman" w:hAnsi="Times New Roman" w:cs="Times New Roman"/>
          <w:sz w:val="24"/>
          <w:szCs w:val="24"/>
        </w:rPr>
        <w:t>Awkwardly, even when it was obvious that they themselves grieved.</w:t>
      </w:r>
      <w:proofErr w:type="gramEnd"/>
      <w:r w:rsidR="008F0301" w:rsidRPr="00CA15F6">
        <w:rPr>
          <w:rFonts w:ascii="Times New Roman" w:hAnsi="Times New Roman" w:cs="Times New Roman"/>
          <w:sz w:val="24"/>
          <w:szCs w:val="24"/>
        </w:rPr>
        <w:t xml:space="preserve"> </w:t>
      </w:r>
      <w:proofErr w:type="gramStart"/>
      <w:r w:rsidR="008F0301" w:rsidRPr="00CA15F6">
        <w:rPr>
          <w:rFonts w:ascii="Times New Roman" w:hAnsi="Times New Roman" w:cs="Times New Roman"/>
          <w:sz w:val="24"/>
          <w:szCs w:val="24"/>
        </w:rPr>
        <w:t>The funeral service with no body.</w:t>
      </w:r>
      <w:proofErr w:type="gramEnd"/>
      <w:r w:rsidR="008F0301" w:rsidRPr="00CA15F6">
        <w:rPr>
          <w:rFonts w:ascii="Times New Roman" w:hAnsi="Times New Roman" w:cs="Times New Roman"/>
          <w:sz w:val="24"/>
          <w:szCs w:val="24"/>
        </w:rPr>
        <w:t xml:space="preserve"> </w:t>
      </w:r>
      <w:proofErr w:type="gramStart"/>
      <w:r w:rsidR="008F0301" w:rsidRPr="00CA15F6">
        <w:rPr>
          <w:rFonts w:ascii="Times New Roman" w:hAnsi="Times New Roman" w:cs="Times New Roman"/>
          <w:sz w:val="24"/>
          <w:szCs w:val="24"/>
        </w:rPr>
        <w:t>“Well-wishers” wanting a piece of the national tragedy.</w:t>
      </w:r>
      <w:proofErr w:type="gramEnd"/>
      <w:r w:rsidR="008F0301" w:rsidRPr="00CA15F6">
        <w:rPr>
          <w:rFonts w:ascii="Times New Roman" w:hAnsi="Times New Roman" w:cs="Times New Roman"/>
          <w:sz w:val="24"/>
          <w:szCs w:val="24"/>
        </w:rPr>
        <w:t xml:space="preserve"> </w:t>
      </w:r>
      <w:proofErr w:type="gramStart"/>
      <w:r w:rsidR="008F0301" w:rsidRPr="00CA15F6">
        <w:rPr>
          <w:rFonts w:ascii="Times New Roman" w:hAnsi="Times New Roman" w:cs="Times New Roman"/>
          <w:sz w:val="24"/>
          <w:szCs w:val="24"/>
        </w:rPr>
        <w:t>The local news people, intruding even when they professed a desire not to.</w:t>
      </w:r>
      <w:proofErr w:type="gramEnd"/>
      <w:r w:rsidR="008F0301" w:rsidRPr="00CA15F6">
        <w:rPr>
          <w:rFonts w:ascii="Times New Roman" w:hAnsi="Times New Roman" w:cs="Times New Roman"/>
          <w:sz w:val="24"/>
          <w:szCs w:val="24"/>
        </w:rPr>
        <w:t xml:space="preserve"> All this of course against the inescapable unfolding of the national news in the background, on all sides in fact, in every conversation – which usually ended abruptly at his approach. The politics, the hypocrisy that Frank had never paid much attention to but now saw and heard and read not just between the lines but blatantly in the words and statements themselves.  </w:t>
      </w:r>
    </w:p>
    <w:p w:rsidR="00466D17" w:rsidRPr="00CA15F6" w:rsidRDefault="008F0301"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 </w:t>
      </w:r>
      <w:r w:rsidR="008D2DFC" w:rsidRPr="00CA15F6">
        <w:rPr>
          <w:rFonts w:ascii="Times New Roman" w:hAnsi="Times New Roman" w:cs="Times New Roman"/>
          <w:sz w:val="24"/>
          <w:szCs w:val="24"/>
        </w:rPr>
        <w:t>“</w:t>
      </w:r>
      <w:r w:rsidR="00032A7C" w:rsidRPr="00CA15F6">
        <w:rPr>
          <w:rFonts w:ascii="Times New Roman" w:hAnsi="Times New Roman" w:cs="Times New Roman"/>
          <w:sz w:val="24"/>
          <w:szCs w:val="24"/>
        </w:rPr>
        <w:t xml:space="preserve">It </w:t>
      </w:r>
      <w:r w:rsidR="00466D17" w:rsidRPr="00CA15F6">
        <w:rPr>
          <w:rFonts w:ascii="Times New Roman" w:hAnsi="Times New Roman" w:cs="Times New Roman"/>
          <w:sz w:val="24"/>
          <w:szCs w:val="24"/>
        </w:rPr>
        <w:t>brought us closer together at first</w:t>
      </w:r>
      <w:r w:rsidR="00921694" w:rsidRPr="00CA15F6">
        <w:rPr>
          <w:rFonts w:ascii="Times New Roman" w:hAnsi="Times New Roman" w:cs="Times New Roman"/>
          <w:sz w:val="24"/>
          <w:szCs w:val="24"/>
        </w:rPr>
        <w:t>,” he said “</w:t>
      </w:r>
      <w:r w:rsidR="00466D17" w:rsidRPr="00CA15F6">
        <w:rPr>
          <w:rFonts w:ascii="Times New Roman" w:hAnsi="Times New Roman" w:cs="Times New Roman"/>
          <w:sz w:val="24"/>
          <w:szCs w:val="24"/>
        </w:rPr>
        <w:t xml:space="preserve">– my wife and I – </w:t>
      </w:r>
      <w:r w:rsidR="00466D17" w:rsidRPr="00CA15F6">
        <w:rPr>
          <w:rFonts w:ascii="Times New Roman" w:hAnsi="Times New Roman" w:cs="Times New Roman"/>
          <w:i/>
          <w:sz w:val="24"/>
          <w:szCs w:val="24"/>
        </w:rPr>
        <w:t>ex</w:t>
      </w:r>
      <w:r w:rsidR="00466D17" w:rsidRPr="00CA15F6">
        <w:rPr>
          <w:rFonts w:ascii="Times New Roman" w:hAnsi="Times New Roman" w:cs="Times New Roman"/>
          <w:sz w:val="24"/>
          <w:szCs w:val="24"/>
        </w:rPr>
        <w:t>-wife.</w:t>
      </w:r>
      <w:r w:rsidR="00CC4F60" w:rsidRPr="00CA15F6">
        <w:rPr>
          <w:rFonts w:ascii="Times New Roman" w:hAnsi="Times New Roman" w:cs="Times New Roman"/>
          <w:sz w:val="24"/>
          <w:szCs w:val="24"/>
        </w:rPr>
        <w:t>”</w:t>
      </w:r>
    </w:p>
    <w:p w:rsidR="00466D17" w:rsidRPr="00CA15F6" w:rsidRDefault="00032A7C"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don’t see how anything could</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be worse than...</w:t>
      </w:r>
      <w:r w:rsidR="00CC4F60"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00CC4F60" w:rsidRPr="00CA15F6">
        <w:rPr>
          <w:rFonts w:ascii="Times New Roman" w:hAnsi="Times New Roman" w:cs="Times New Roman"/>
          <w:sz w:val="24"/>
          <w:szCs w:val="24"/>
        </w:rPr>
        <w:t xml:space="preserve"> stifled a sob, </w:t>
      </w:r>
      <w:proofErr w:type="gramStart"/>
      <w:r w:rsidR="00CC4F60" w:rsidRPr="00CA15F6">
        <w:rPr>
          <w:rFonts w:ascii="Times New Roman" w:hAnsi="Times New Roman" w:cs="Times New Roman"/>
          <w:sz w:val="24"/>
          <w:szCs w:val="24"/>
        </w:rPr>
        <w:t>then</w:t>
      </w:r>
      <w:proofErr w:type="gramEnd"/>
      <w:r w:rsidR="00CC4F60" w:rsidRPr="00CA15F6">
        <w:rPr>
          <w:rFonts w:ascii="Times New Roman" w:hAnsi="Times New Roman" w:cs="Times New Roman"/>
          <w:sz w:val="24"/>
          <w:szCs w:val="24"/>
        </w:rPr>
        <w:t xml:space="preserve"> blurted, “</w:t>
      </w:r>
      <w:r w:rsidR="00466D17" w:rsidRPr="00CA15F6">
        <w:rPr>
          <w:rFonts w:ascii="Times New Roman" w:hAnsi="Times New Roman" w:cs="Times New Roman"/>
          <w:sz w:val="24"/>
          <w:szCs w:val="24"/>
        </w:rPr>
        <w:t>being so alone.</w:t>
      </w:r>
      <w:r w:rsidR="00CC4F60" w:rsidRPr="00CA15F6">
        <w:rPr>
          <w:rFonts w:ascii="Times New Roman" w:hAnsi="Times New Roman" w:cs="Times New Roman"/>
          <w:sz w:val="24"/>
          <w:szCs w:val="24"/>
        </w:rPr>
        <w:t>”</w:t>
      </w:r>
      <w:r w:rsidR="00496F21"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Frank </w:t>
      </w:r>
      <w:r w:rsidR="00CC4F60" w:rsidRPr="00CA15F6">
        <w:rPr>
          <w:rFonts w:ascii="Times New Roman" w:hAnsi="Times New Roman" w:cs="Times New Roman"/>
          <w:sz w:val="24"/>
          <w:szCs w:val="24"/>
        </w:rPr>
        <w:t>took</w:t>
      </w:r>
      <w:r w:rsidR="00466D17" w:rsidRPr="00CA15F6">
        <w:rPr>
          <w:rFonts w:ascii="Times New Roman" w:hAnsi="Times New Roman" w:cs="Times New Roman"/>
          <w:sz w:val="24"/>
          <w:szCs w:val="24"/>
        </w:rPr>
        <w:t xml:space="preserve"> her hands in his </w:t>
      </w:r>
      <w:r w:rsidR="00CC4F60" w:rsidRPr="00CA15F6">
        <w:rPr>
          <w:rFonts w:ascii="Times New Roman" w:hAnsi="Times New Roman" w:cs="Times New Roman"/>
          <w:sz w:val="24"/>
          <w:szCs w:val="24"/>
        </w:rPr>
        <w:t xml:space="preserve">across the table. </w:t>
      </w:r>
      <w:r w:rsidR="00057759" w:rsidRPr="00CA15F6">
        <w:rPr>
          <w:rFonts w:ascii="Times New Roman" w:hAnsi="Times New Roman" w:cs="Times New Roman"/>
          <w:sz w:val="24"/>
          <w:szCs w:val="24"/>
        </w:rPr>
        <w:t>She</w:t>
      </w:r>
      <w:r w:rsidR="00CC4F60" w:rsidRPr="00CA15F6">
        <w:rPr>
          <w:rFonts w:ascii="Times New Roman" w:hAnsi="Times New Roman" w:cs="Times New Roman"/>
          <w:sz w:val="24"/>
          <w:szCs w:val="24"/>
        </w:rPr>
        <w:t xml:space="preserve"> struggled</w:t>
      </w:r>
      <w:r w:rsidR="00466D17" w:rsidRPr="00CA15F6">
        <w:rPr>
          <w:rFonts w:ascii="Times New Roman" w:hAnsi="Times New Roman" w:cs="Times New Roman"/>
          <w:sz w:val="24"/>
          <w:szCs w:val="24"/>
        </w:rPr>
        <w:t xml:space="preserve">, successfully, to regain her </w:t>
      </w:r>
      <w:r w:rsidR="00DD511A" w:rsidRPr="00CA15F6">
        <w:rPr>
          <w:rFonts w:ascii="Times New Roman" w:hAnsi="Times New Roman" w:cs="Times New Roman"/>
          <w:sz w:val="24"/>
          <w:szCs w:val="24"/>
        </w:rPr>
        <w:t>composure</w:t>
      </w:r>
      <w:r w:rsidR="00466D17" w:rsidRPr="00CA15F6">
        <w:rPr>
          <w:rFonts w:ascii="Times New Roman" w:hAnsi="Times New Roman" w:cs="Times New Roman"/>
          <w:sz w:val="24"/>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057759" w:rsidRPr="00CA15F6">
        <w:rPr>
          <w:rFonts w:ascii="Times New Roman" w:hAnsi="Times New Roman"/>
          <w:szCs w:val="24"/>
        </w:rPr>
        <w:t>“</w:t>
      </w:r>
      <w:r w:rsidRPr="00CA15F6">
        <w:rPr>
          <w:rFonts w:ascii="Times New Roman" w:hAnsi="Times New Roman"/>
          <w:szCs w:val="24"/>
        </w:rPr>
        <w:t>I’m sorry. I didn’t mean...</w:t>
      </w:r>
      <w:r w:rsidR="00057759" w:rsidRPr="00CA15F6">
        <w:rPr>
          <w:rFonts w:ascii="Times New Roman" w:hAnsi="Times New Roman"/>
          <w:szCs w:val="24"/>
        </w:rPr>
        <w:t>”</w:t>
      </w:r>
    </w:p>
    <w:p w:rsidR="00466D17" w:rsidRPr="00CA15F6" w:rsidRDefault="00057759"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r w:rsidRPr="00CA15F6">
        <w:rPr>
          <w:rFonts w:ascii="Times New Roman" w:hAnsi="Times New Roman"/>
          <w:szCs w:val="24"/>
        </w:rPr>
        <w:t>“</w:t>
      </w:r>
      <w:r w:rsidR="00466D17" w:rsidRPr="00CA15F6">
        <w:rPr>
          <w:rFonts w:ascii="Times New Roman" w:hAnsi="Times New Roman"/>
          <w:szCs w:val="24"/>
        </w:rPr>
        <w:t xml:space="preserve">It’s all right, </w:t>
      </w:r>
      <w:r w:rsidR="00F5277C" w:rsidRPr="00CA15F6">
        <w:rPr>
          <w:rFonts w:ascii="Times New Roman" w:hAnsi="Times New Roman"/>
          <w:szCs w:val="24"/>
        </w:rPr>
        <w:t>Ana</w:t>
      </w:r>
      <w:r w:rsidR="00466D17" w:rsidRPr="00CA15F6">
        <w:rPr>
          <w:rFonts w:ascii="Times New Roman" w:hAnsi="Times New Roman"/>
          <w:szCs w:val="24"/>
        </w:rPr>
        <w:t>.</w:t>
      </w:r>
      <w:r w:rsidRPr="00CA15F6">
        <w:rPr>
          <w:rFonts w:ascii="Times New Roman" w:hAnsi="Times New Roman"/>
          <w:szCs w:val="24"/>
        </w:rPr>
        <w:t>”</w:t>
      </w:r>
    </w:p>
    <w:p w:rsidR="00466D17" w:rsidRPr="00CA15F6" w:rsidRDefault="00057759"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r w:rsidRPr="00CA15F6">
        <w:rPr>
          <w:rFonts w:ascii="Times New Roman" w:hAnsi="Times New Roman"/>
          <w:szCs w:val="24"/>
        </w:rPr>
        <w:t>“</w:t>
      </w:r>
      <w:r w:rsidR="00466D17" w:rsidRPr="00CA15F6">
        <w:rPr>
          <w:rFonts w:ascii="Times New Roman" w:hAnsi="Times New Roman"/>
          <w:szCs w:val="24"/>
        </w:rPr>
        <w:t>I could never start a family now.</w:t>
      </w:r>
      <w:r w:rsidRPr="00CA15F6">
        <w:rPr>
          <w:rFonts w:ascii="Times New Roman" w:hAnsi="Times New Roman"/>
          <w:szCs w:val="24"/>
        </w:rPr>
        <w:t xml:space="preserve"> At least w</w:t>
      </w:r>
      <w:r w:rsidR="00466D17" w:rsidRPr="00CA15F6">
        <w:rPr>
          <w:rFonts w:ascii="Times New Roman" w:hAnsi="Times New Roman"/>
          <w:szCs w:val="24"/>
        </w:rPr>
        <w:t>ork is a diversion. It’s better than sleep.</w:t>
      </w:r>
      <w:r w:rsidRPr="00CA15F6">
        <w:rPr>
          <w:rFonts w:ascii="Times New Roman" w:hAnsi="Times New Roman"/>
          <w:szCs w:val="24"/>
        </w:rPr>
        <w:t>”</w:t>
      </w:r>
    </w:p>
    <w:p w:rsidR="00466D17" w:rsidRPr="00CA15F6" w:rsidRDefault="00057759"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r w:rsidRPr="00CA15F6">
        <w:rPr>
          <w:rFonts w:ascii="Times New Roman" w:hAnsi="Times New Roman"/>
          <w:szCs w:val="24"/>
        </w:rPr>
        <w:t>“</w:t>
      </w:r>
      <w:r w:rsidR="00466D17" w:rsidRPr="00CA15F6">
        <w:rPr>
          <w:rFonts w:ascii="Times New Roman" w:hAnsi="Times New Roman"/>
          <w:szCs w:val="24"/>
        </w:rPr>
        <w:t>No nightmares.</w:t>
      </w:r>
      <w:r w:rsidRPr="00CA15F6">
        <w:rPr>
          <w:rFonts w:ascii="Times New Roman" w:hAnsi="Times New Roman"/>
          <w:szCs w:val="24"/>
        </w:rPr>
        <w:t xml:space="preserve">” </w:t>
      </w:r>
      <w:proofErr w:type="gramStart"/>
      <w:r w:rsidR="00F5277C" w:rsidRPr="00CA15F6">
        <w:rPr>
          <w:rFonts w:ascii="Times New Roman" w:hAnsi="Times New Roman"/>
          <w:szCs w:val="24"/>
        </w:rPr>
        <w:t>Ana</w:t>
      </w:r>
      <w:r w:rsidRPr="00CA15F6">
        <w:rPr>
          <w:rFonts w:ascii="Times New Roman" w:hAnsi="Times New Roman"/>
          <w:szCs w:val="24"/>
        </w:rPr>
        <w:t xml:space="preserve"> nodded</w:t>
      </w:r>
      <w:r w:rsidR="00466D17" w:rsidRPr="00CA15F6">
        <w:rPr>
          <w:rFonts w:ascii="Times New Roman" w:hAnsi="Times New Roman"/>
          <w:szCs w:val="24"/>
        </w:rPr>
        <w:t>.</w:t>
      </w:r>
      <w:proofErr w:type="gramEnd"/>
      <w:r w:rsidRPr="00CA15F6">
        <w:rPr>
          <w:rFonts w:ascii="Times New Roman" w:hAnsi="Times New Roman"/>
          <w:szCs w:val="24"/>
        </w:rPr>
        <w:t xml:space="preserve"> “</w:t>
      </w:r>
      <w:r w:rsidR="00466D17" w:rsidRPr="00CA15F6">
        <w:rPr>
          <w:rFonts w:ascii="Times New Roman" w:hAnsi="Times New Roman"/>
          <w:szCs w:val="24"/>
        </w:rPr>
        <w:t>It’d be an escape for me too,</w:t>
      </w:r>
      <w:r w:rsidR="00DD511A" w:rsidRPr="00CA15F6">
        <w:rPr>
          <w:rFonts w:ascii="Times New Roman" w:hAnsi="Times New Roman"/>
          <w:szCs w:val="24"/>
        </w:rPr>
        <w:t>” said Frank, “</w:t>
      </w:r>
      <w:r w:rsidR="00466D17" w:rsidRPr="00CA15F6">
        <w:rPr>
          <w:rFonts w:ascii="Times New Roman" w:hAnsi="Times New Roman"/>
          <w:szCs w:val="24"/>
        </w:rPr>
        <w:t>if I could stay off the Internet.</w:t>
      </w:r>
      <w:r w:rsidRPr="00CA15F6">
        <w:rPr>
          <w:rFonts w:ascii="Times New Roman" w:hAnsi="Times New Roman"/>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057759" w:rsidRPr="00CA15F6">
        <w:rPr>
          <w:rFonts w:ascii="Times New Roman" w:hAnsi="Times New Roman"/>
          <w:szCs w:val="24"/>
        </w:rPr>
        <w:t>“</w:t>
      </w:r>
      <w:r w:rsidRPr="00CA15F6">
        <w:rPr>
          <w:rFonts w:ascii="Times New Roman" w:hAnsi="Times New Roman"/>
          <w:szCs w:val="24"/>
        </w:rPr>
        <w:t>You have time to surf the</w:t>
      </w:r>
      <w:r w:rsidR="00057759" w:rsidRPr="00CA15F6">
        <w:rPr>
          <w:rFonts w:ascii="Times New Roman" w:hAnsi="Times New Roman"/>
          <w:szCs w:val="24"/>
        </w:rPr>
        <w:t xml:space="preserve"> </w:t>
      </w:r>
      <w:r w:rsidRPr="00CA15F6">
        <w:rPr>
          <w:rFonts w:ascii="Times New Roman" w:hAnsi="Times New Roman"/>
          <w:szCs w:val="24"/>
        </w:rPr>
        <w:t>Internet?</w:t>
      </w:r>
      <w:r w:rsidR="00893D6C" w:rsidRPr="00CA15F6">
        <w:rPr>
          <w:rFonts w:ascii="Times New Roman" w:hAnsi="Times New Roman"/>
          <w:szCs w:val="24"/>
        </w:rPr>
        <w:t>”</w:t>
      </w:r>
    </w:p>
    <w:p w:rsidR="00466D17" w:rsidRPr="00CA15F6" w:rsidRDefault="00893D6C" w:rsidP="00477238">
      <w:pPr>
        <w:pStyle w:val="BodyTextIndent2"/>
        <w:widowControl w:val="0"/>
        <w:tabs>
          <w:tab w:val="clear" w:pos="360"/>
          <w:tab w:val="clear" w:pos="2160"/>
          <w:tab w:val="clear" w:pos="3024"/>
          <w:tab w:val="clear" w:pos="3600"/>
        </w:tabs>
        <w:spacing w:line="480" w:lineRule="auto"/>
        <w:ind w:left="0" w:firstLine="720"/>
        <w:contextualSpacing/>
        <w:outlineLvl w:val="0"/>
        <w:rPr>
          <w:rFonts w:ascii="Times New Roman" w:hAnsi="Times New Roman"/>
          <w:szCs w:val="24"/>
        </w:rPr>
      </w:pPr>
      <w:r w:rsidRPr="00CA15F6">
        <w:rPr>
          <w:rFonts w:ascii="Times New Roman" w:hAnsi="Times New Roman"/>
          <w:szCs w:val="24"/>
        </w:rPr>
        <w:t>“</w:t>
      </w:r>
      <w:r w:rsidR="00466D17" w:rsidRPr="00CA15F6">
        <w:rPr>
          <w:rFonts w:ascii="Times New Roman" w:hAnsi="Times New Roman"/>
          <w:szCs w:val="24"/>
        </w:rPr>
        <w:t>That’s one reason I took this</w:t>
      </w:r>
      <w:r w:rsidRPr="00CA15F6">
        <w:rPr>
          <w:rFonts w:ascii="Times New Roman" w:hAnsi="Times New Roman"/>
          <w:szCs w:val="24"/>
        </w:rPr>
        <w:t xml:space="preserve"> </w:t>
      </w:r>
      <w:r w:rsidR="00466D17" w:rsidRPr="00CA15F6">
        <w:rPr>
          <w:rFonts w:ascii="Times New Roman" w:hAnsi="Times New Roman"/>
          <w:szCs w:val="24"/>
        </w:rPr>
        <w:t>job. I can make a living and</w:t>
      </w:r>
      <w:r w:rsidRPr="00CA15F6">
        <w:rPr>
          <w:rFonts w:ascii="Times New Roman" w:hAnsi="Times New Roman"/>
          <w:szCs w:val="24"/>
        </w:rPr>
        <w:t xml:space="preserve"> </w:t>
      </w:r>
      <w:r w:rsidR="00466D17" w:rsidRPr="00CA15F6">
        <w:rPr>
          <w:rFonts w:ascii="Times New Roman" w:hAnsi="Times New Roman"/>
          <w:szCs w:val="24"/>
        </w:rPr>
        <w:t>still spend a few hours every</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color w:val="FF0000"/>
          <w:szCs w:val="24"/>
        </w:rPr>
      </w:pPr>
      <w:proofErr w:type="gramStart"/>
      <w:r w:rsidRPr="00CA15F6">
        <w:rPr>
          <w:rFonts w:ascii="Times New Roman" w:hAnsi="Times New Roman"/>
          <w:szCs w:val="24"/>
        </w:rPr>
        <w:t>day</w:t>
      </w:r>
      <w:proofErr w:type="gramEnd"/>
      <w:r w:rsidRPr="00CA15F6">
        <w:rPr>
          <w:rFonts w:ascii="Times New Roman" w:hAnsi="Times New Roman"/>
          <w:szCs w:val="24"/>
        </w:rPr>
        <w:t xml:space="preserve"> online.</w:t>
      </w:r>
      <w:r w:rsidR="00893D6C" w:rsidRPr="00CA15F6">
        <w:rPr>
          <w:rFonts w:ascii="Times New Roman" w:hAnsi="Times New Roman"/>
          <w:szCs w:val="24"/>
        </w:rPr>
        <w:t>”</w:t>
      </w:r>
    </w:p>
    <w:p w:rsidR="00466D17" w:rsidRPr="00CA15F6" w:rsidRDefault="00893D6C"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proofErr w:type="gramStart"/>
      <w:r w:rsidRPr="00CA15F6">
        <w:rPr>
          <w:rFonts w:ascii="Times New Roman" w:hAnsi="Times New Roman"/>
          <w:szCs w:val="24"/>
        </w:rPr>
        <w:t>“</w:t>
      </w:r>
      <w:r w:rsidR="00466D17" w:rsidRPr="00CA15F6">
        <w:rPr>
          <w:rFonts w:ascii="Times New Roman" w:hAnsi="Times New Roman"/>
          <w:szCs w:val="24"/>
        </w:rPr>
        <w:t>But your metrics.</w:t>
      </w:r>
      <w:r w:rsidRPr="00CA15F6">
        <w:rPr>
          <w:rFonts w:ascii="Times New Roman" w:hAnsi="Times New Roman"/>
          <w:szCs w:val="24"/>
        </w:rPr>
        <w:t>”</w:t>
      </w:r>
      <w:proofErr w:type="gramEnd"/>
    </w:p>
    <w:p w:rsidR="00466D17" w:rsidRPr="00CA15F6" w:rsidRDefault="00893D6C"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r w:rsidRPr="00CA15F6">
        <w:rPr>
          <w:rFonts w:ascii="Times New Roman" w:hAnsi="Times New Roman"/>
          <w:szCs w:val="24"/>
        </w:rPr>
        <w:t>Frank snorted. “</w:t>
      </w:r>
      <w:r w:rsidR="0012627D" w:rsidRPr="00CA15F6">
        <w:rPr>
          <w:rFonts w:ascii="Times New Roman" w:hAnsi="Times New Roman"/>
          <w:szCs w:val="24"/>
        </w:rPr>
        <w:t>Y</w:t>
      </w:r>
      <w:r w:rsidR="00466D17" w:rsidRPr="00CA15F6">
        <w:rPr>
          <w:rFonts w:ascii="Times New Roman" w:hAnsi="Times New Roman"/>
          <w:szCs w:val="24"/>
        </w:rPr>
        <w:t>ou can game the system if you’re making ‘</w:t>
      </w:r>
      <w:proofErr w:type="spellStart"/>
      <w:r w:rsidR="00466D17" w:rsidRPr="00CA15F6">
        <w:rPr>
          <w:rFonts w:ascii="Times New Roman" w:hAnsi="Times New Roman"/>
          <w:szCs w:val="24"/>
        </w:rPr>
        <w:t>em</w:t>
      </w:r>
      <w:proofErr w:type="spellEnd"/>
      <w:r w:rsidR="00466D17" w:rsidRPr="00CA15F6">
        <w:rPr>
          <w:rFonts w:ascii="Times New Roman" w:hAnsi="Times New Roman"/>
          <w:szCs w:val="24"/>
        </w:rPr>
        <w:t xml:space="preserve"> money.</w:t>
      </w:r>
      <w:r w:rsidRPr="00CA15F6">
        <w:rPr>
          <w:rFonts w:ascii="Times New Roman" w:hAnsi="Times New Roman"/>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12627D" w:rsidRPr="00CA15F6">
        <w:rPr>
          <w:rFonts w:ascii="Times New Roman" w:hAnsi="Times New Roman"/>
          <w:szCs w:val="24"/>
        </w:rPr>
        <w:t>“</w:t>
      </w:r>
      <w:r w:rsidRPr="00CA15F6">
        <w:rPr>
          <w:rFonts w:ascii="Times New Roman" w:hAnsi="Times New Roman"/>
          <w:szCs w:val="24"/>
        </w:rPr>
        <w:t>That’s funny – I wouldn’t have</w:t>
      </w:r>
      <w:r w:rsidR="0012627D" w:rsidRPr="00CA15F6">
        <w:rPr>
          <w:rFonts w:ascii="Times New Roman" w:hAnsi="Times New Roman"/>
          <w:szCs w:val="24"/>
        </w:rPr>
        <w:t xml:space="preserve"> </w:t>
      </w:r>
      <w:r w:rsidRPr="00CA15F6">
        <w:rPr>
          <w:rFonts w:ascii="Times New Roman" w:hAnsi="Times New Roman"/>
          <w:szCs w:val="24"/>
        </w:rPr>
        <w:t xml:space="preserve">guessed you’re one of the </w:t>
      </w:r>
      <w:r w:rsidR="0012627D" w:rsidRPr="00CA15F6">
        <w:rPr>
          <w:rFonts w:ascii="Times New Roman" w:hAnsi="Times New Roman"/>
          <w:szCs w:val="24"/>
        </w:rPr>
        <w:t>‘slackers’</w:t>
      </w:r>
      <w:r w:rsidRPr="00CA15F6">
        <w:rPr>
          <w:rFonts w:ascii="Times New Roman" w:hAnsi="Times New Roman"/>
          <w:szCs w:val="24"/>
        </w:rPr>
        <w:t xml:space="preserve"> they’re always complaining about.</w:t>
      </w:r>
      <w:r w:rsidR="0012627D" w:rsidRPr="00CA15F6">
        <w:rPr>
          <w:rFonts w:ascii="Times New Roman" w:hAnsi="Times New Roman"/>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A55DF5" w:rsidRPr="00CA15F6">
        <w:rPr>
          <w:rFonts w:ascii="Times New Roman" w:hAnsi="Times New Roman"/>
          <w:szCs w:val="24"/>
        </w:rPr>
        <w:t>“</w:t>
      </w:r>
      <w:r w:rsidRPr="00CA15F6">
        <w:rPr>
          <w:rFonts w:ascii="Times New Roman" w:hAnsi="Times New Roman"/>
          <w:szCs w:val="24"/>
        </w:rPr>
        <w:t xml:space="preserve">I want to know what’s going on in the world. What’s </w:t>
      </w:r>
      <w:r w:rsidRPr="00CA15F6">
        <w:rPr>
          <w:rFonts w:ascii="Times New Roman" w:hAnsi="Times New Roman"/>
          <w:i/>
          <w:szCs w:val="24"/>
        </w:rPr>
        <w:t>really</w:t>
      </w:r>
      <w:r w:rsidRPr="00CA15F6">
        <w:rPr>
          <w:rFonts w:ascii="Times New Roman" w:hAnsi="Times New Roman"/>
          <w:szCs w:val="24"/>
        </w:rPr>
        <w:t xml:space="preserve"> going </w:t>
      </w:r>
      <w:proofErr w:type="gramStart"/>
      <w:r w:rsidRPr="00CA15F6">
        <w:rPr>
          <w:rFonts w:ascii="Times New Roman" w:hAnsi="Times New Roman"/>
          <w:szCs w:val="24"/>
        </w:rPr>
        <w:t>on.</w:t>
      </w:r>
      <w:proofErr w:type="gramEnd"/>
      <w:r w:rsidR="008B69E2" w:rsidRPr="00CA15F6">
        <w:rPr>
          <w:rFonts w:ascii="Times New Roman" w:hAnsi="Times New Roman"/>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A55DF5" w:rsidRPr="00CA15F6">
        <w:rPr>
          <w:rFonts w:ascii="Times New Roman" w:hAnsi="Times New Roman"/>
          <w:szCs w:val="24"/>
        </w:rPr>
        <w:t>“</w:t>
      </w:r>
      <w:r w:rsidRPr="00CA15F6">
        <w:rPr>
          <w:rFonts w:ascii="Times New Roman" w:hAnsi="Times New Roman"/>
          <w:szCs w:val="24"/>
        </w:rPr>
        <w:t>But how do you know what’s true on the Internet?</w:t>
      </w:r>
      <w:r w:rsidR="00A55DF5" w:rsidRPr="00CA15F6">
        <w:rPr>
          <w:rFonts w:ascii="Times New Roman" w:hAnsi="Times New Roman"/>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A55DF5" w:rsidRPr="00CA15F6">
        <w:rPr>
          <w:rFonts w:ascii="Times New Roman" w:hAnsi="Times New Roman"/>
          <w:szCs w:val="24"/>
        </w:rPr>
        <w:t>“</w:t>
      </w:r>
      <w:r w:rsidRPr="00CA15F6">
        <w:rPr>
          <w:rFonts w:ascii="Times New Roman" w:hAnsi="Times New Roman"/>
          <w:szCs w:val="24"/>
        </w:rPr>
        <w:t>You don’t really. Doing the due</w:t>
      </w:r>
      <w:r w:rsidR="00A55DF5" w:rsidRPr="00CA15F6">
        <w:rPr>
          <w:rFonts w:ascii="Times New Roman" w:hAnsi="Times New Roman"/>
          <w:szCs w:val="24"/>
        </w:rPr>
        <w:t xml:space="preserve"> </w:t>
      </w:r>
      <w:r w:rsidRPr="00CA15F6">
        <w:rPr>
          <w:rFonts w:ascii="Times New Roman" w:hAnsi="Times New Roman"/>
          <w:szCs w:val="24"/>
        </w:rPr>
        <w:t>diligence is what takes so much time. But the information’s there.</w:t>
      </w:r>
      <w:r w:rsidR="00A55DF5" w:rsidRPr="00CA15F6">
        <w:rPr>
          <w:rFonts w:ascii="Times New Roman" w:hAnsi="Times New Roman"/>
          <w:szCs w:val="24"/>
        </w:rPr>
        <w:t>”</w:t>
      </w:r>
    </w:p>
    <w:p w:rsidR="00466D17" w:rsidRPr="00CA15F6" w:rsidRDefault="0081373F"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r w:rsidRPr="00CA15F6">
        <w:rPr>
          <w:rFonts w:ascii="Times New Roman" w:hAnsi="Times New Roman"/>
          <w:szCs w:val="24"/>
        </w:rPr>
        <w:t>“</w:t>
      </w:r>
      <w:r w:rsidR="00466D17" w:rsidRPr="00CA15F6">
        <w:rPr>
          <w:rFonts w:ascii="Times New Roman" w:hAnsi="Times New Roman"/>
          <w:szCs w:val="24"/>
        </w:rPr>
        <w:t xml:space="preserve">So much of it’s just crazy. Like </w:t>
      </w:r>
      <w:r w:rsidRPr="00CA15F6">
        <w:rPr>
          <w:rFonts w:ascii="Times New Roman" w:hAnsi="Times New Roman"/>
          <w:szCs w:val="24"/>
        </w:rPr>
        <w:t>what our friend Corby</w:t>
      </w:r>
      <w:r w:rsidR="00466D17" w:rsidRPr="00CA15F6">
        <w:rPr>
          <w:rFonts w:ascii="Times New Roman" w:hAnsi="Times New Roman"/>
          <w:szCs w:val="24"/>
        </w:rPr>
        <w:t xml:space="preserve"> said this morning about 9/11. I can’t read those things.</w:t>
      </w:r>
      <w:r w:rsidRPr="00CA15F6">
        <w:rPr>
          <w:rFonts w:ascii="Times New Roman" w:hAnsi="Times New Roman"/>
          <w:szCs w:val="24"/>
        </w:rPr>
        <w:t>”</w:t>
      </w:r>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720"/>
        <w:contextualSpacing/>
        <w:rPr>
          <w:rFonts w:ascii="Times New Roman" w:hAnsi="Times New Roman"/>
          <w:szCs w:val="24"/>
        </w:rPr>
      </w:pPr>
      <w:r w:rsidRPr="00CA15F6">
        <w:rPr>
          <w:rFonts w:ascii="Times New Roman" w:hAnsi="Times New Roman"/>
          <w:szCs w:val="24"/>
        </w:rPr>
        <w:t xml:space="preserve">Frank </w:t>
      </w:r>
      <w:r w:rsidR="0091391D" w:rsidRPr="00CA15F6">
        <w:rPr>
          <w:rFonts w:ascii="Times New Roman" w:hAnsi="Times New Roman"/>
          <w:szCs w:val="24"/>
        </w:rPr>
        <w:t>took a moment to consider</w:t>
      </w:r>
      <w:r w:rsidR="00DD511A" w:rsidRPr="00CA15F6">
        <w:rPr>
          <w:rFonts w:ascii="Times New Roman" w:hAnsi="Times New Roman"/>
          <w:szCs w:val="24"/>
        </w:rPr>
        <w:t xml:space="preserve"> whether</w:t>
      </w:r>
      <w:r w:rsidRPr="00CA15F6">
        <w:rPr>
          <w:rFonts w:ascii="Times New Roman" w:hAnsi="Times New Roman"/>
          <w:szCs w:val="24"/>
        </w:rPr>
        <w:t xml:space="preserve">, and how, </w:t>
      </w:r>
      <w:proofErr w:type="gramStart"/>
      <w:r w:rsidRPr="00CA15F6">
        <w:rPr>
          <w:rFonts w:ascii="Times New Roman" w:hAnsi="Times New Roman"/>
          <w:szCs w:val="24"/>
        </w:rPr>
        <w:t>to respond</w:t>
      </w:r>
      <w:proofErr w:type="gramEnd"/>
      <w:r w:rsidRPr="00CA15F6">
        <w:rPr>
          <w:rFonts w:ascii="Times New Roman" w:hAnsi="Times New Roman"/>
          <w:szCs w:val="24"/>
        </w:rPr>
        <w:t>.</w:t>
      </w:r>
      <w:r w:rsidR="0091391D" w:rsidRPr="00CA15F6">
        <w:rPr>
          <w:rFonts w:ascii="Times New Roman" w:hAnsi="Times New Roman"/>
          <w:szCs w:val="24"/>
        </w:rPr>
        <w:t xml:space="preserve"> “</w:t>
      </w:r>
      <w:r w:rsidRPr="00CA15F6">
        <w:rPr>
          <w:rFonts w:ascii="Times New Roman" w:hAnsi="Times New Roman"/>
          <w:szCs w:val="24"/>
        </w:rPr>
        <w:t xml:space="preserve">That’s how Linda feels. </w:t>
      </w:r>
      <w:proofErr w:type="gramStart"/>
      <w:r w:rsidRPr="00CA15F6">
        <w:rPr>
          <w:rFonts w:ascii="Times New Roman" w:hAnsi="Times New Roman"/>
          <w:szCs w:val="24"/>
        </w:rPr>
        <w:t>Or did anyway.</w:t>
      </w:r>
      <w:r w:rsidR="0091391D" w:rsidRPr="00CA15F6">
        <w:rPr>
          <w:rFonts w:ascii="Times New Roman" w:hAnsi="Times New Roman"/>
          <w:szCs w:val="24"/>
        </w:rPr>
        <w:t>”</w:t>
      </w:r>
      <w:proofErr w:type="gramEnd"/>
    </w:p>
    <w:p w:rsidR="00466D17" w:rsidRPr="00CA15F6" w:rsidRDefault="00466D17" w:rsidP="00477238">
      <w:pPr>
        <w:pStyle w:val="BodyTextIndent2"/>
        <w:widowControl w:val="0"/>
        <w:tabs>
          <w:tab w:val="clear" w:pos="360"/>
          <w:tab w:val="clear" w:pos="2160"/>
          <w:tab w:val="clear" w:pos="3024"/>
          <w:tab w:val="clear" w:pos="3600"/>
        </w:tabs>
        <w:spacing w:line="480" w:lineRule="auto"/>
        <w:ind w:left="0" w:firstLine="0"/>
        <w:contextualSpacing/>
        <w:rPr>
          <w:rFonts w:ascii="Times New Roman" w:hAnsi="Times New Roman"/>
          <w:szCs w:val="24"/>
        </w:rPr>
      </w:pPr>
      <w:r w:rsidRPr="00CA15F6">
        <w:rPr>
          <w:rFonts w:ascii="Times New Roman" w:hAnsi="Times New Roman"/>
          <w:szCs w:val="24"/>
        </w:rPr>
        <w:tab/>
      </w:r>
      <w:r w:rsidR="0091391D" w:rsidRPr="00CA15F6">
        <w:rPr>
          <w:rFonts w:ascii="Times New Roman" w:hAnsi="Times New Roman"/>
          <w:szCs w:val="24"/>
        </w:rPr>
        <w:t>“</w:t>
      </w:r>
      <w:r w:rsidRPr="00CA15F6">
        <w:rPr>
          <w:rFonts w:ascii="Times New Roman" w:hAnsi="Times New Roman"/>
          <w:szCs w:val="24"/>
        </w:rPr>
        <w:t>Is that what...?</w:t>
      </w:r>
      <w:r w:rsidR="0091391D" w:rsidRPr="00CA15F6">
        <w:rPr>
          <w:rFonts w:ascii="Times New Roman" w:hAnsi="Times New Roman"/>
          <w:szCs w:val="24"/>
        </w:rPr>
        <w:t>”</w:t>
      </w:r>
    </w:p>
    <w:p w:rsidR="00466D17" w:rsidRPr="00CA15F6" w:rsidRDefault="0091391D"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Drove us apart? </w:t>
      </w:r>
      <w:proofErr w:type="gramStart"/>
      <w:r w:rsidR="00466D17" w:rsidRPr="00CA15F6">
        <w:rPr>
          <w:rFonts w:ascii="Times New Roman" w:hAnsi="Times New Roman" w:cs="Times New Roman"/>
          <w:sz w:val="24"/>
          <w:szCs w:val="24"/>
        </w:rPr>
        <w:t>Partly.</w:t>
      </w:r>
      <w:proofErr w:type="gramEnd"/>
      <w:r w:rsidR="00466D17" w:rsidRPr="00CA15F6">
        <w:rPr>
          <w:rFonts w:ascii="Times New Roman" w:hAnsi="Times New Roman" w:cs="Times New Roman"/>
          <w:sz w:val="24"/>
          <w:szCs w:val="24"/>
        </w:rPr>
        <w:t xml:space="preserve"> She couldn’t bear to think about it, </w:t>
      </w:r>
      <w:r w:rsidR="00C86B5B" w:rsidRPr="00CA15F6">
        <w:rPr>
          <w:rFonts w:ascii="Times New Roman" w:hAnsi="Times New Roman" w:cs="Times New Roman"/>
          <w:sz w:val="24"/>
          <w:szCs w:val="24"/>
        </w:rPr>
        <w:t xml:space="preserve">and I couldn’t do anything </w:t>
      </w:r>
      <w:r w:rsidR="00466D17" w:rsidRPr="00CA15F6">
        <w:rPr>
          <w:rFonts w:ascii="Times New Roman" w:hAnsi="Times New Roman" w:cs="Times New Roman"/>
          <w:sz w:val="24"/>
          <w:szCs w:val="24"/>
        </w:rPr>
        <w:t>else.</w:t>
      </w:r>
      <w:r w:rsidRPr="00CA15F6">
        <w:rPr>
          <w:rFonts w:ascii="Times New Roman" w:hAnsi="Times New Roman" w:cs="Times New Roman"/>
          <w:sz w:val="24"/>
          <w:szCs w:val="24"/>
        </w:rPr>
        <w:t>” He glanced at his watch. “</w:t>
      </w:r>
      <w:r w:rsidR="00466D17" w:rsidRPr="00CA15F6">
        <w:rPr>
          <w:rFonts w:ascii="Times New Roman" w:hAnsi="Times New Roman" w:cs="Times New Roman"/>
          <w:sz w:val="24"/>
          <w:szCs w:val="24"/>
        </w:rPr>
        <w:t>We’d better get back.</w:t>
      </w:r>
      <w:r w:rsidRPr="00CA15F6">
        <w:rPr>
          <w:rFonts w:ascii="Times New Roman" w:hAnsi="Times New Roman" w:cs="Times New Roman"/>
          <w:sz w:val="24"/>
          <w:szCs w:val="24"/>
        </w:rPr>
        <w:t>”</w:t>
      </w:r>
    </w:p>
    <w:p w:rsidR="00466D17" w:rsidRPr="00CA15F6" w:rsidRDefault="00496F21"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C86B5B" w:rsidRPr="00CA15F6">
        <w:rPr>
          <w:rFonts w:ascii="Times New Roman" w:hAnsi="Times New Roman" w:cs="Times New Roman"/>
          <w:sz w:val="24"/>
          <w:szCs w:val="24"/>
        </w:rPr>
        <w:t>“</w:t>
      </w:r>
      <w:r w:rsidR="00466D17" w:rsidRPr="00CA15F6">
        <w:rPr>
          <w:rFonts w:ascii="Times New Roman" w:hAnsi="Times New Roman" w:cs="Times New Roman"/>
          <w:sz w:val="24"/>
          <w:szCs w:val="24"/>
        </w:rPr>
        <w:t>I know....Thank you for lunch.</w:t>
      </w:r>
      <w:r w:rsidR="00C86B5B"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I haven’t been able to talk</w:t>
      </w:r>
      <w:r w:rsidR="00C86B5B"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like this for a long time.</w:t>
      </w:r>
      <w:r w:rsidR="00C86B5B" w:rsidRPr="00CA15F6">
        <w:rPr>
          <w:rFonts w:ascii="Times New Roman" w:hAnsi="Times New Roman" w:cs="Times New Roman"/>
          <w:sz w:val="24"/>
          <w:szCs w:val="24"/>
        </w:rPr>
        <w:t>”</w:t>
      </w:r>
    </w:p>
    <w:p w:rsidR="00466D17" w:rsidRPr="00CA15F6" w:rsidRDefault="00867307"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haven’t wanted to. No</w:t>
      </w:r>
      <w:r w:rsidR="00A311A5" w:rsidRPr="00CA15F6">
        <w:rPr>
          <w:rFonts w:ascii="Times New Roman" w:hAnsi="Times New Roman" w:cs="Times New Roman"/>
          <w:sz w:val="24"/>
          <w:szCs w:val="24"/>
        </w:rPr>
        <w:t>t too many people</w:t>
      </w:r>
      <w:r w:rsidRPr="00CA15F6">
        <w:rPr>
          <w:rFonts w:ascii="Times New Roman" w:hAnsi="Times New Roman" w:cs="Times New Roman"/>
          <w:sz w:val="24"/>
          <w:szCs w:val="24"/>
        </w:rPr>
        <w:t xml:space="preserve"> </w:t>
      </w:r>
      <w:r w:rsidR="00A311A5" w:rsidRPr="00CA15F6">
        <w:rPr>
          <w:rFonts w:ascii="Times New Roman" w:hAnsi="Times New Roman" w:cs="Times New Roman"/>
          <w:sz w:val="24"/>
          <w:szCs w:val="24"/>
        </w:rPr>
        <w:t>want</w:t>
      </w:r>
      <w:r w:rsidR="00466D17" w:rsidRPr="00CA15F6">
        <w:rPr>
          <w:rFonts w:ascii="Times New Roman" w:hAnsi="Times New Roman" w:cs="Times New Roman"/>
          <w:sz w:val="24"/>
          <w:szCs w:val="24"/>
        </w:rPr>
        <w:t xml:space="preserve"> to hear what I think.</w:t>
      </w:r>
      <w:r w:rsidRPr="00CA15F6">
        <w:rPr>
          <w:rFonts w:ascii="Times New Roman" w:hAnsi="Times New Roman" w:cs="Times New Roman"/>
          <w:sz w:val="24"/>
          <w:szCs w:val="24"/>
        </w:rPr>
        <w:t>”</w:t>
      </w:r>
    </w:p>
    <w:p w:rsidR="00466D17" w:rsidRPr="00CA15F6" w:rsidRDefault="00867307"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Maybe...maybe we could talk again. Sometime.</w:t>
      </w:r>
      <w:r w:rsidRPr="00CA15F6">
        <w:rPr>
          <w:rFonts w:ascii="Times New Roman" w:hAnsi="Times New Roman" w:cs="Times New Roman"/>
          <w:sz w:val="24"/>
          <w:szCs w:val="24"/>
        </w:rPr>
        <w:t>”</w:t>
      </w:r>
    </w:p>
    <w:p w:rsidR="00466D17" w:rsidRPr="00CA15F6" w:rsidRDefault="00867307"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I’d like that, </w:t>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E90A69" w:rsidRPr="00CA15F6" w:rsidRDefault="00ED1B42"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E90A69" w:rsidRPr="00CA15F6">
        <w:rPr>
          <w:rFonts w:ascii="Times New Roman" w:hAnsi="Times New Roman" w:cs="Times New Roman"/>
          <w:sz w:val="24"/>
          <w:szCs w:val="24"/>
        </w:rPr>
        <w:t xml:space="preserve">She was composed when they left the restaurant, but by the time they’d returned to the </w:t>
      </w:r>
    </w:p>
    <w:p w:rsidR="00496F21" w:rsidRPr="00CA15F6" w:rsidRDefault="00E022B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w:t>
      </w:r>
      <w:r w:rsidR="00E90A69" w:rsidRPr="00CA15F6">
        <w:rPr>
          <w:rFonts w:ascii="Times New Roman" w:hAnsi="Times New Roman" w:cs="Times New Roman"/>
          <w:sz w:val="24"/>
          <w:szCs w:val="24"/>
        </w:rPr>
        <w:t>arking</w:t>
      </w:r>
      <w:proofErr w:type="gramEnd"/>
      <w:r w:rsidRPr="00CA15F6">
        <w:rPr>
          <w:rFonts w:ascii="Times New Roman" w:hAnsi="Times New Roman" w:cs="Times New Roman"/>
          <w:sz w:val="24"/>
          <w:szCs w:val="24"/>
        </w:rPr>
        <w:t xml:space="preserve"> lot at the office,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w:t>
      </w:r>
      <w:r w:rsidR="00466D17" w:rsidRPr="00CA15F6">
        <w:rPr>
          <w:rFonts w:ascii="Times New Roman" w:hAnsi="Times New Roman" w:cs="Times New Roman"/>
          <w:sz w:val="24"/>
          <w:szCs w:val="24"/>
        </w:rPr>
        <w:t xml:space="preserve"> slumped against the passen</w:t>
      </w:r>
      <w:r w:rsidRPr="00CA15F6">
        <w:rPr>
          <w:rFonts w:ascii="Times New Roman" w:hAnsi="Times New Roman" w:cs="Times New Roman"/>
          <w:sz w:val="24"/>
          <w:szCs w:val="24"/>
        </w:rPr>
        <w:t xml:space="preserve">ger side window, sobbing. Frank </w:t>
      </w:r>
    </w:p>
    <w:p w:rsidR="00466D17" w:rsidRPr="00CA15F6" w:rsidRDefault="00E022B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started</w:t>
      </w:r>
      <w:proofErr w:type="gramEnd"/>
      <w:r w:rsidR="00466D17" w:rsidRPr="00CA15F6">
        <w:rPr>
          <w:rFonts w:ascii="Times New Roman" w:hAnsi="Times New Roman" w:cs="Times New Roman"/>
          <w:sz w:val="24"/>
          <w:szCs w:val="24"/>
        </w:rPr>
        <w:t xml:space="preserve"> to </w:t>
      </w:r>
      <w:r w:rsidRPr="00CA15F6">
        <w:rPr>
          <w:rFonts w:ascii="Times New Roman" w:hAnsi="Times New Roman" w:cs="Times New Roman"/>
          <w:sz w:val="24"/>
          <w:szCs w:val="24"/>
        </w:rPr>
        <w:t>slide over</w:t>
      </w:r>
      <w:r w:rsidR="00466D17"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to comfort her, but </w:t>
      </w:r>
      <w:r w:rsidR="008B69E2" w:rsidRPr="00CA15F6">
        <w:rPr>
          <w:rFonts w:ascii="Times New Roman" w:hAnsi="Times New Roman" w:cs="Times New Roman"/>
          <w:sz w:val="24"/>
          <w:szCs w:val="24"/>
        </w:rPr>
        <w:t>she</w:t>
      </w:r>
      <w:r w:rsidRPr="00CA15F6">
        <w:rPr>
          <w:rFonts w:ascii="Times New Roman" w:hAnsi="Times New Roman" w:cs="Times New Roman"/>
          <w:sz w:val="24"/>
          <w:szCs w:val="24"/>
        </w:rPr>
        <w:t xml:space="preserve"> extended</w:t>
      </w:r>
      <w:r w:rsidR="00466D17" w:rsidRPr="00CA15F6">
        <w:rPr>
          <w:rFonts w:ascii="Times New Roman" w:hAnsi="Times New Roman" w:cs="Times New Roman"/>
          <w:sz w:val="24"/>
          <w:szCs w:val="24"/>
        </w:rPr>
        <w:t xml:space="preserve"> her arm defensively and he </w:t>
      </w:r>
      <w:r w:rsidRPr="00CA15F6">
        <w:rPr>
          <w:rFonts w:ascii="Times New Roman" w:hAnsi="Times New Roman" w:cs="Times New Roman"/>
          <w:sz w:val="24"/>
          <w:szCs w:val="24"/>
        </w:rPr>
        <w:t>merely looked</w:t>
      </w:r>
      <w:r w:rsidR="00466D17" w:rsidRPr="00CA15F6">
        <w:rPr>
          <w:rFonts w:ascii="Times New Roman" w:hAnsi="Times New Roman" w:cs="Times New Roman"/>
          <w:sz w:val="24"/>
          <w:szCs w:val="24"/>
        </w:rPr>
        <w:t xml:space="preserve"> on, struggling to control his own emotions.</w:t>
      </w:r>
    </w:p>
    <w:p w:rsidR="00466D17" w:rsidRPr="00CA15F6" w:rsidRDefault="00466D17" w:rsidP="00477238">
      <w:pPr>
        <w:widowControl w:val="0"/>
        <w:spacing w:after="0" w:line="480" w:lineRule="auto"/>
        <w:contextualSpacing/>
        <w:rPr>
          <w:rFonts w:ascii="Times New Roman" w:hAnsi="Times New Roman" w:cs="Times New Roman"/>
          <w:sz w:val="24"/>
          <w:szCs w:val="24"/>
        </w:rPr>
      </w:pPr>
    </w:p>
    <w:p w:rsidR="001940C1" w:rsidRPr="00CA15F6" w:rsidRDefault="001940C1" w:rsidP="00477238">
      <w:pPr>
        <w:widowControl w:val="0"/>
        <w:spacing w:after="0" w:line="480" w:lineRule="auto"/>
        <w:contextualSpacing/>
        <w:rPr>
          <w:rFonts w:ascii="Times New Roman" w:hAnsi="Times New Roman" w:cs="Times New Roman"/>
          <w:sz w:val="24"/>
          <w:szCs w:val="24"/>
        </w:rPr>
      </w:pPr>
    </w:p>
    <w:p w:rsidR="001E77F9" w:rsidRPr="00CA15F6" w:rsidRDefault="001E77F9" w:rsidP="00477238">
      <w:pPr>
        <w:widowControl w:val="0"/>
        <w:spacing w:after="0" w:line="480" w:lineRule="auto"/>
        <w:contextualSpacing/>
        <w:rPr>
          <w:rFonts w:ascii="Times New Roman" w:hAnsi="Times New Roman" w:cs="Times New Roman"/>
          <w:sz w:val="24"/>
          <w:szCs w:val="24"/>
        </w:rPr>
      </w:pPr>
    </w:p>
    <w:p w:rsidR="000015C9" w:rsidRPr="00CA15F6" w:rsidRDefault="000015C9"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0015C9" w:rsidRPr="00CA15F6" w:rsidRDefault="000015C9" w:rsidP="00477238">
      <w:pPr>
        <w:widowControl w:val="0"/>
        <w:spacing w:after="0" w:line="480" w:lineRule="auto"/>
        <w:contextualSpacing/>
        <w:rPr>
          <w:rFonts w:ascii="Times New Roman" w:hAnsi="Times New Roman" w:cs="Times New Roman"/>
          <w:sz w:val="24"/>
          <w:szCs w:val="24"/>
        </w:rPr>
      </w:pPr>
    </w:p>
    <w:p w:rsidR="000015C9" w:rsidRPr="00CA15F6" w:rsidRDefault="000015C9" w:rsidP="00477238">
      <w:pPr>
        <w:widowControl w:val="0"/>
        <w:spacing w:after="0" w:line="480" w:lineRule="auto"/>
        <w:contextualSpacing/>
        <w:rPr>
          <w:rFonts w:ascii="Times New Roman" w:hAnsi="Times New Roman" w:cs="Times New Roman"/>
          <w:sz w:val="24"/>
          <w:szCs w:val="24"/>
        </w:rPr>
      </w:pPr>
    </w:p>
    <w:p w:rsidR="000015C9" w:rsidRPr="00CA15F6" w:rsidRDefault="000015C9"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p>
    <w:p w:rsidR="00CB311F" w:rsidRPr="00CA15F6" w:rsidRDefault="00CB311F" w:rsidP="00477238">
      <w:pPr>
        <w:widowControl w:val="0"/>
        <w:spacing w:after="0" w:line="480" w:lineRule="auto"/>
        <w:contextualSpacing/>
        <w:rPr>
          <w:rFonts w:ascii="Times New Roman" w:hAnsi="Times New Roman" w:cs="Times New Roman"/>
          <w:sz w:val="24"/>
          <w:szCs w:val="24"/>
        </w:rPr>
      </w:pPr>
      <w:bookmarkStart w:id="0" w:name="_GoBack"/>
      <w:bookmarkEnd w:id="0"/>
    </w:p>
    <w:p w:rsidR="00EE7B41" w:rsidRPr="00CA15F6" w:rsidRDefault="00EE7B41" w:rsidP="00477238">
      <w:pPr>
        <w:widowControl w:val="0"/>
        <w:spacing w:after="0" w:line="480" w:lineRule="auto"/>
        <w:contextualSpacing/>
        <w:rPr>
          <w:rFonts w:ascii="Times New Roman" w:hAnsi="Times New Roman" w:cs="Times New Roman"/>
          <w:sz w:val="24"/>
          <w:szCs w:val="24"/>
        </w:rPr>
      </w:pPr>
    </w:p>
    <w:p w:rsidR="001E77F9" w:rsidRPr="00CA15F6" w:rsidRDefault="001E77F9" w:rsidP="00477238">
      <w:pPr>
        <w:widowControl w:val="0"/>
        <w:spacing w:after="0" w:line="480" w:lineRule="auto"/>
        <w:contextualSpacing/>
        <w:rPr>
          <w:rFonts w:ascii="Times New Roman" w:hAnsi="Times New Roman" w:cs="Times New Roman"/>
          <w:sz w:val="24"/>
          <w:szCs w:val="24"/>
        </w:rPr>
      </w:pPr>
    </w:p>
    <w:p w:rsidR="001940C1" w:rsidRPr="00CA15F6" w:rsidRDefault="001940C1" w:rsidP="00477238">
      <w:pPr>
        <w:widowControl w:val="0"/>
        <w:spacing w:after="120" w:line="480" w:lineRule="auto"/>
        <w:contextualSpacing/>
        <w:jc w:val="center"/>
        <w:outlineLvl w:val="0"/>
        <w:rPr>
          <w:rFonts w:ascii="Times New Roman" w:hAnsi="Times New Roman" w:cs="Times New Roman"/>
          <w:sz w:val="24"/>
          <w:szCs w:val="24"/>
        </w:rPr>
      </w:pPr>
      <w:r w:rsidRPr="00CA15F6">
        <w:rPr>
          <w:rFonts w:ascii="Times New Roman" w:hAnsi="Times New Roman" w:cs="Times New Roman"/>
          <w:sz w:val="24"/>
          <w:szCs w:val="24"/>
        </w:rPr>
        <w:t xml:space="preserve">Chapter </w:t>
      </w:r>
      <w:r w:rsidR="008B69E2" w:rsidRPr="00CA15F6">
        <w:rPr>
          <w:rFonts w:ascii="Times New Roman" w:hAnsi="Times New Roman" w:cs="Times New Roman"/>
          <w:sz w:val="24"/>
          <w:szCs w:val="24"/>
        </w:rPr>
        <w:t>2</w:t>
      </w:r>
    </w:p>
    <w:p w:rsidR="00466D17" w:rsidRPr="00CA15F6" w:rsidRDefault="006124E2" w:rsidP="00477238">
      <w:pPr>
        <w:widowControl w:val="0"/>
        <w:spacing w:after="0"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And you’re in the same office?</w:t>
      </w:r>
      <w:r w:rsidRPr="00CA15F6">
        <w:rPr>
          <w:rFonts w:ascii="Times New Roman" w:hAnsi="Times New Roman" w:cs="Times New Roman"/>
          <w:sz w:val="24"/>
          <w:szCs w:val="24"/>
        </w:rPr>
        <w:t>”</w:t>
      </w:r>
    </w:p>
    <w:p w:rsidR="006124E2"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She’s just </w:t>
      </w:r>
      <w:r w:rsidRPr="00CA15F6">
        <w:rPr>
          <w:rFonts w:ascii="Times New Roman" w:hAnsi="Times New Roman" w:cs="Times New Roman"/>
          <w:sz w:val="24"/>
          <w:szCs w:val="24"/>
        </w:rPr>
        <w:t>a few</w:t>
      </w:r>
      <w:r w:rsidR="00466D17" w:rsidRPr="00CA15F6">
        <w:rPr>
          <w:rFonts w:ascii="Times New Roman" w:hAnsi="Times New Roman" w:cs="Times New Roman"/>
          <w:sz w:val="24"/>
          <w:szCs w:val="24"/>
        </w:rPr>
        <w:t xml:space="preserve"> cubicles away. Very quiet – been there </w:t>
      </w:r>
      <w:r w:rsidRPr="00CA15F6">
        <w:rPr>
          <w:rFonts w:ascii="Times New Roman" w:hAnsi="Times New Roman" w:cs="Times New Roman"/>
          <w:sz w:val="24"/>
          <w:szCs w:val="24"/>
        </w:rPr>
        <w:t>three m</w:t>
      </w:r>
      <w:r w:rsidR="00BE722D" w:rsidRPr="00CA15F6">
        <w:rPr>
          <w:rFonts w:ascii="Times New Roman" w:hAnsi="Times New Roman" w:cs="Times New Roman"/>
          <w:sz w:val="24"/>
          <w:szCs w:val="24"/>
        </w:rPr>
        <w:t xml:space="preserve">onths and I didn’t know </w:t>
      </w:r>
      <w:r w:rsidR="00466D17" w:rsidRPr="00CA15F6">
        <w:rPr>
          <w:rFonts w:ascii="Times New Roman" w:hAnsi="Times New Roman" w:cs="Times New Roman"/>
          <w:sz w:val="24"/>
          <w:szCs w:val="24"/>
        </w:rPr>
        <w:t>a thing about her.</w:t>
      </w:r>
      <w:r w:rsidRPr="00CA15F6">
        <w:rPr>
          <w:rFonts w:ascii="Times New Roman" w:hAnsi="Times New Roman" w:cs="Times New Roman"/>
          <w:sz w:val="24"/>
          <w:szCs w:val="24"/>
        </w:rPr>
        <w:t>”</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The conversation was between Frank, who was driving, and Anita Graham, a woman in her late 40s whose own personal tragedy and fighting spirit had given her a severe appearance</w:t>
      </w:r>
      <w:r w:rsidR="003C5234" w:rsidRPr="00CA15F6">
        <w:rPr>
          <w:rFonts w:ascii="Times New Roman" w:hAnsi="Times New Roman" w:cs="Times New Roman"/>
          <w:sz w:val="24"/>
          <w:szCs w:val="24"/>
        </w:rPr>
        <w:t xml:space="preserve"> and a two-packs-a-day </w:t>
      </w:r>
      <w:r w:rsidR="001E62FE" w:rsidRPr="00CA15F6">
        <w:rPr>
          <w:rFonts w:ascii="Times New Roman" w:hAnsi="Times New Roman" w:cs="Times New Roman"/>
          <w:sz w:val="24"/>
          <w:szCs w:val="24"/>
        </w:rPr>
        <w:t>habit</w:t>
      </w:r>
      <w:r w:rsidRPr="00CA15F6">
        <w:rPr>
          <w:rFonts w:ascii="Times New Roman" w:hAnsi="Times New Roman" w:cs="Times New Roman"/>
          <w:sz w:val="24"/>
          <w:szCs w:val="24"/>
        </w:rPr>
        <w:t>.</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 wish I were that anonymous,” she said.</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Those days are long gone for you, my dear.</w:t>
      </w:r>
      <w:r w:rsidRPr="00CA15F6">
        <w:rPr>
          <w:rFonts w:ascii="Times New Roman" w:hAnsi="Times New Roman" w:cs="Times New Roman"/>
          <w:sz w:val="24"/>
          <w:szCs w:val="24"/>
        </w:rPr>
        <w:t>”</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How did you find out?</w:t>
      </w:r>
      <w:r w:rsidRPr="00CA15F6">
        <w:rPr>
          <w:rFonts w:ascii="Times New Roman" w:hAnsi="Times New Roman" w:cs="Times New Roman"/>
          <w:sz w:val="24"/>
          <w:szCs w:val="24"/>
        </w:rPr>
        <w:t>”</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 xml:space="preserve">“About </w:t>
      </w:r>
      <w:r w:rsidR="00F5277C" w:rsidRPr="00CA15F6">
        <w:rPr>
          <w:rFonts w:ascii="Times New Roman" w:hAnsi="Times New Roman" w:cs="Times New Roman"/>
          <w:sz w:val="24"/>
          <w:szCs w:val="24"/>
        </w:rPr>
        <w:t>Ana</w:t>
      </w:r>
      <w:r w:rsidR="004B2520" w:rsidRPr="00CA15F6">
        <w:rPr>
          <w:rFonts w:ascii="Times New Roman" w:hAnsi="Times New Roman" w:cs="Times New Roman"/>
          <w:sz w:val="24"/>
          <w:szCs w:val="24"/>
        </w:rPr>
        <w:t>?</w:t>
      </w:r>
      <w:proofErr w:type="gramEnd"/>
      <w:r w:rsidR="004B2520" w:rsidRPr="00CA15F6">
        <w:rPr>
          <w:rFonts w:ascii="Times New Roman" w:hAnsi="Times New Roman" w:cs="Times New Roman"/>
          <w:sz w:val="24"/>
          <w:szCs w:val="24"/>
        </w:rPr>
        <w:t xml:space="preserve"> I</w:t>
      </w:r>
      <w:r w:rsidRPr="00CA15F6">
        <w:rPr>
          <w:rFonts w:ascii="Times New Roman" w:hAnsi="Times New Roman" w:cs="Times New Roman"/>
          <w:sz w:val="24"/>
          <w:szCs w:val="24"/>
        </w:rPr>
        <w:t xml:space="preserve"> just </w:t>
      </w:r>
      <w:r w:rsidR="00466D17" w:rsidRPr="00CA15F6">
        <w:rPr>
          <w:rFonts w:ascii="Times New Roman" w:hAnsi="Times New Roman" w:cs="Times New Roman"/>
          <w:sz w:val="24"/>
          <w:szCs w:val="24"/>
        </w:rPr>
        <w:t xml:space="preserve">knew. So did </w:t>
      </w:r>
      <w:proofErr w:type="gramStart"/>
      <w:r w:rsidR="00466D17" w:rsidRPr="00CA15F6">
        <w:rPr>
          <w:rFonts w:ascii="Times New Roman" w:hAnsi="Times New Roman" w:cs="Times New Roman"/>
          <w:sz w:val="24"/>
          <w:szCs w:val="24"/>
        </w:rPr>
        <w:t>she</w:t>
      </w:r>
      <w:proofErr w:type="gramEnd"/>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So you </w:t>
      </w:r>
      <w:proofErr w:type="spellStart"/>
      <w:proofErr w:type="gramStart"/>
      <w:r w:rsidR="00466D17" w:rsidRPr="00CA15F6">
        <w:rPr>
          <w:rFonts w:ascii="Times New Roman" w:hAnsi="Times New Roman" w:cs="Times New Roman"/>
          <w:sz w:val="24"/>
          <w:szCs w:val="24"/>
        </w:rPr>
        <w:t>outed</w:t>
      </w:r>
      <w:proofErr w:type="spellEnd"/>
      <w:proofErr w:type="gramEnd"/>
      <w:r w:rsidR="00466D17" w:rsidRPr="00CA15F6">
        <w:rPr>
          <w:rFonts w:ascii="Times New Roman" w:hAnsi="Times New Roman" w:cs="Times New Roman"/>
          <w:sz w:val="24"/>
          <w:szCs w:val="24"/>
        </w:rPr>
        <w:t xml:space="preserve"> each other.</w:t>
      </w:r>
      <w:r w:rsidRPr="00CA15F6">
        <w:rPr>
          <w:rFonts w:ascii="Times New Roman" w:hAnsi="Times New Roman" w:cs="Times New Roman"/>
          <w:sz w:val="24"/>
          <w:szCs w:val="24"/>
        </w:rPr>
        <w:t>”</w:t>
      </w:r>
    </w:p>
    <w:p w:rsidR="00466D17" w:rsidRPr="00CA15F6" w:rsidRDefault="006124E2" w:rsidP="00477238">
      <w:pPr>
        <w:widowControl w:val="0"/>
        <w:spacing w:after="0"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“Pretty much.</w:t>
      </w:r>
      <w:proofErr w:type="gramEnd"/>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Aside from family, she hasn’t shared it with anyone for years.</w:t>
      </w:r>
      <w:r w:rsidRPr="00CA15F6">
        <w:rPr>
          <w:rFonts w:ascii="Times New Roman" w:hAnsi="Times New Roman" w:cs="Times New Roman"/>
          <w:sz w:val="24"/>
          <w:szCs w:val="24"/>
        </w:rPr>
        <w:t>”</w:t>
      </w:r>
      <w:r w:rsidRPr="00CA15F6">
        <w:rPr>
          <w:rFonts w:ascii="Times New Roman" w:hAnsi="Times New Roman" w:cs="Times New Roman"/>
          <w:sz w:val="24"/>
          <w:szCs w:val="24"/>
        </w:rPr>
        <w:tab/>
      </w:r>
    </w:p>
    <w:p w:rsidR="00466D17" w:rsidRPr="00CA15F6" w:rsidRDefault="00BE722D"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6124E2" w:rsidRPr="00CA15F6">
        <w:rPr>
          <w:rFonts w:ascii="Times New Roman" w:hAnsi="Times New Roman" w:cs="Times New Roman"/>
          <w:sz w:val="24"/>
          <w:szCs w:val="24"/>
        </w:rPr>
        <w:t>“</w:t>
      </w:r>
      <w:r w:rsidR="00466D17" w:rsidRPr="00CA15F6">
        <w:rPr>
          <w:rFonts w:ascii="Times New Roman" w:hAnsi="Times New Roman" w:cs="Times New Roman"/>
          <w:sz w:val="24"/>
          <w:szCs w:val="24"/>
        </w:rPr>
        <w:t>Have you invited her to the</w:t>
      </w:r>
      <w:r w:rsidR="006124E2"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group?</w:t>
      </w:r>
      <w:r w:rsidR="006124E2" w:rsidRPr="00CA15F6">
        <w:rPr>
          <w:rFonts w:ascii="Times New Roman" w:hAnsi="Times New Roman" w:cs="Times New Roman"/>
          <w:sz w:val="24"/>
          <w:szCs w:val="24"/>
        </w:rPr>
        <w:t>”</w:t>
      </w:r>
    </w:p>
    <w:p w:rsidR="00CB311F" w:rsidRPr="00CA15F6" w:rsidRDefault="006124E2" w:rsidP="00477238">
      <w:pPr>
        <w:widowControl w:val="0"/>
        <w:spacing w:after="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 “</w:t>
      </w:r>
      <w:r w:rsidR="00561A8E" w:rsidRPr="00CA15F6">
        <w:rPr>
          <w:rFonts w:ascii="Times New Roman" w:hAnsi="Times New Roman" w:cs="Times New Roman"/>
          <w:sz w:val="24"/>
          <w:szCs w:val="24"/>
        </w:rPr>
        <w:t xml:space="preserve">Not </w:t>
      </w:r>
      <w:r w:rsidR="00466D17" w:rsidRPr="00CA15F6">
        <w:rPr>
          <w:rFonts w:ascii="Times New Roman" w:hAnsi="Times New Roman" w:cs="Times New Roman"/>
          <w:sz w:val="24"/>
          <w:szCs w:val="24"/>
        </w:rPr>
        <w:t>yet. I don’t think she could handle it.</w:t>
      </w:r>
      <w:r w:rsidRPr="00CA15F6">
        <w:rPr>
          <w:rFonts w:ascii="Times New Roman" w:hAnsi="Times New Roman" w:cs="Times New Roman"/>
          <w:sz w:val="24"/>
          <w:szCs w:val="24"/>
        </w:rPr>
        <w:t>”</w:t>
      </w:r>
      <w:r w:rsidR="000212D9" w:rsidRPr="00CA15F6">
        <w:rPr>
          <w:rFonts w:ascii="Times New Roman" w:hAnsi="Times New Roman" w:cs="Times New Roman"/>
          <w:sz w:val="24"/>
          <w:szCs w:val="24"/>
        </w:rPr>
        <w:t xml:space="preserve"> Though Frank had expected the question, he </w:t>
      </w:r>
    </w:p>
    <w:p w:rsidR="00466D17" w:rsidRPr="00CA15F6" w:rsidRDefault="000212D9"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realized</w:t>
      </w:r>
      <w:proofErr w:type="gramEnd"/>
      <w:r w:rsidRPr="00CA15F6">
        <w:rPr>
          <w:rFonts w:ascii="Times New Roman" w:hAnsi="Times New Roman" w:cs="Times New Roman"/>
          <w:sz w:val="24"/>
          <w:szCs w:val="24"/>
        </w:rPr>
        <w:t xml:space="preserve"> his answer sounded defensive.</w:t>
      </w:r>
    </w:p>
    <w:p w:rsidR="00881D3E" w:rsidRPr="00CA15F6" w:rsidRDefault="00561A8E"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881D3E" w:rsidRPr="00CA15F6">
        <w:rPr>
          <w:rFonts w:ascii="Times New Roman" w:hAnsi="Times New Roman" w:cs="Times New Roman"/>
          <w:sz w:val="24"/>
          <w:szCs w:val="24"/>
        </w:rPr>
        <w:t>“</w:t>
      </w:r>
      <w:r w:rsidR="00466D17" w:rsidRPr="00CA15F6">
        <w:rPr>
          <w:rFonts w:ascii="Times New Roman" w:hAnsi="Times New Roman" w:cs="Times New Roman"/>
          <w:sz w:val="24"/>
          <w:szCs w:val="24"/>
        </w:rPr>
        <w:t>We need to get this information</w:t>
      </w:r>
      <w:r w:rsidR="00881D3E"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to as many people as possible,</w:t>
      </w:r>
      <w:r w:rsidR="00881D3E"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Frank. Especially </w:t>
      </w:r>
    </w:p>
    <w:p w:rsidR="00466D17" w:rsidRPr="00CA15F6" w:rsidRDefault="00466D17" w:rsidP="00477238">
      <w:pPr>
        <w:widowControl w:val="0"/>
        <w:spacing w:after="0"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survivors</w:t>
      </w:r>
      <w:proofErr w:type="gramEnd"/>
      <w:r w:rsidRPr="00CA15F6">
        <w:rPr>
          <w:rFonts w:ascii="Times New Roman" w:hAnsi="Times New Roman" w:cs="Times New Roman"/>
          <w:sz w:val="24"/>
          <w:szCs w:val="24"/>
        </w:rPr>
        <w:t>.</w:t>
      </w:r>
      <w:r w:rsidR="007B4BCD" w:rsidRPr="00CA15F6">
        <w:rPr>
          <w:rFonts w:ascii="Times New Roman" w:hAnsi="Times New Roman" w:cs="Times New Roman"/>
          <w:sz w:val="24"/>
          <w:szCs w:val="24"/>
        </w:rPr>
        <w:t>”</w:t>
      </w:r>
    </w:p>
    <w:p w:rsidR="00466D17" w:rsidRPr="00CA15F6" w:rsidRDefault="005B7812" w:rsidP="00477238">
      <w:pPr>
        <w:widowControl w:val="0"/>
        <w:spacing w:after="0"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w:t>
      </w:r>
      <w:r w:rsidR="004C34E0" w:rsidRPr="00CA15F6">
        <w:rPr>
          <w:rFonts w:ascii="Times New Roman" w:hAnsi="Times New Roman" w:cs="Times New Roman"/>
          <w:sz w:val="24"/>
          <w:szCs w:val="24"/>
        </w:rPr>
        <w:t>She</w:t>
      </w:r>
      <w:r w:rsidR="00466D17" w:rsidRPr="00CA15F6">
        <w:rPr>
          <w:rFonts w:ascii="Times New Roman" w:hAnsi="Times New Roman" w:cs="Times New Roman"/>
          <w:sz w:val="24"/>
          <w:szCs w:val="24"/>
        </w:rPr>
        <w:t xml:space="preserve"> lost her parents in Guatemala. </w:t>
      </w:r>
      <w:proofErr w:type="gramStart"/>
      <w:r w:rsidR="00466D17" w:rsidRPr="00CA15F6">
        <w:rPr>
          <w:rFonts w:ascii="Times New Roman" w:hAnsi="Times New Roman" w:cs="Times New Roman"/>
          <w:sz w:val="24"/>
          <w:szCs w:val="24"/>
        </w:rPr>
        <w:t>When she was two.</w:t>
      </w:r>
      <w:proofErr w:type="gramEnd"/>
      <w:r w:rsidRPr="00CA15F6">
        <w:rPr>
          <w:rFonts w:ascii="Times New Roman" w:hAnsi="Times New Roman" w:cs="Times New Roman"/>
          <w:sz w:val="24"/>
          <w:szCs w:val="24"/>
        </w:rPr>
        <w:t xml:space="preserve"> </w:t>
      </w:r>
      <w:proofErr w:type="spellStart"/>
      <w:proofErr w:type="gramStart"/>
      <w:r w:rsidR="00466D17" w:rsidRPr="00CA15F6">
        <w:rPr>
          <w:rFonts w:ascii="Times New Roman" w:hAnsi="Times New Roman" w:cs="Times New Roman"/>
          <w:i/>
          <w:sz w:val="24"/>
          <w:szCs w:val="24"/>
        </w:rPr>
        <w:t>Desaparecidos</w:t>
      </w:r>
      <w:proofErr w:type="spellEnd"/>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roofErr w:type="gramEnd"/>
    </w:p>
    <w:p w:rsidR="00466D17" w:rsidRPr="00CA15F6" w:rsidRDefault="005B781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Are you </w:t>
      </w:r>
      <w:proofErr w:type="spellStart"/>
      <w:r w:rsidR="00466D17" w:rsidRPr="00CA15F6">
        <w:rPr>
          <w:rFonts w:ascii="Times New Roman" w:hAnsi="Times New Roman" w:cs="Times New Roman"/>
          <w:sz w:val="24"/>
          <w:szCs w:val="24"/>
        </w:rPr>
        <w:t>shitting</w:t>
      </w:r>
      <w:proofErr w:type="spellEnd"/>
      <w:r w:rsidR="00466D17" w:rsidRPr="00CA15F6">
        <w:rPr>
          <w:rFonts w:ascii="Times New Roman" w:hAnsi="Times New Roman" w:cs="Times New Roman"/>
          <w:sz w:val="24"/>
          <w:szCs w:val="24"/>
        </w:rPr>
        <w:t xml:space="preserve"> me?</w:t>
      </w: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 </w:t>
      </w:r>
    </w:p>
    <w:p w:rsidR="00466D17" w:rsidRPr="00CA15F6" w:rsidRDefault="005B781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wish I were.</w:t>
      </w:r>
      <w:r w:rsidRPr="00CA15F6">
        <w:rPr>
          <w:rFonts w:ascii="Times New Roman" w:hAnsi="Times New Roman" w:cs="Times New Roman"/>
          <w:sz w:val="24"/>
          <w:szCs w:val="24"/>
        </w:rPr>
        <w:t>”</w:t>
      </w:r>
    </w:p>
    <w:p w:rsidR="00466D17" w:rsidRPr="00CA15F6" w:rsidRDefault="005B781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Anita lit a cigarette and cracked her window. “</w:t>
      </w:r>
      <w:r w:rsidR="00466D17" w:rsidRPr="00CA15F6">
        <w:rPr>
          <w:rFonts w:ascii="Times New Roman" w:hAnsi="Times New Roman" w:cs="Times New Roman"/>
          <w:sz w:val="24"/>
          <w:szCs w:val="24"/>
        </w:rPr>
        <w:t>The woman needs help.</w:t>
      </w:r>
      <w:r w:rsidRPr="00CA15F6">
        <w:rPr>
          <w:rFonts w:ascii="Times New Roman" w:hAnsi="Times New Roman" w:cs="Times New Roman"/>
          <w:sz w:val="24"/>
          <w:szCs w:val="24"/>
        </w:rPr>
        <w:t>”</w:t>
      </w:r>
    </w:p>
    <w:p w:rsidR="00466D17" w:rsidRPr="00CA15F6" w:rsidRDefault="005B781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Of course she does. But she’s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handling it. The kind of help</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the group could give her might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drive her over the edge</w:t>
      </w:r>
      <w:r w:rsidRPr="00CA15F6">
        <w:rPr>
          <w:rFonts w:ascii="Times New Roman" w:hAnsi="Times New Roman" w:cs="Times New Roman"/>
          <w:sz w:val="24"/>
          <w:szCs w:val="24"/>
        </w:rPr>
        <w:t xml:space="preserve"> instead</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It’s better to know, Frank.</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That’s what I tried telling Linda. Some people really don’t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want to. You know that.</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Information.</w:t>
      </w:r>
      <w:proofErr w:type="gramEnd"/>
      <w:r w:rsidR="00466D17" w:rsidRPr="00CA15F6">
        <w:rPr>
          <w:rFonts w:ascii="Times New Roman" w:hAnsi="Times New Roman" w:cs="Times New Roman"/>
          <w:sz w:val="24"/>
          <w:szCs w:val="24"/>
        </w:rPr>
        <w:t xml:space="preserve"> </w:t>
      </w:r>
      <w:proofErr w:type="gramStart"/>
      <w:r w:rsidR="00466D17" w:rsidRPr="00CA15F6">
        <w:rPr>
          <w:rFonts w:ascii="Times New Roman" w:hAnsi="Times New Roman" w:cs="Times New Roman"/>
          <w:sz w:val="24"/>
          <w:szCs w:val="24"/>
        </w:rPr>
        <w:t xml:space="preserve">Vs. </w:t>
      </w:r>
      <w:r w:rsidR="00466D17" w:rsidRPr="00CA15F6">
        <w:rPr>
          <w:rFonts w:ascii="Times New Roman" w:hAnsi="Times New Roman" w:cs="Times New Roman"/>
          <w:i/>
          <w:sz w:val="24"/>
          <w:szCs w:val="24"/>
        </w:rPr>
        <w:t>dis</w:t>
      </w:r>
      <w:r w:rsidR="00466D17" w:rsidRPr="00CA15F6">
        <w:rPr>
          <w:rFonts w:ascii="Times New Roman" w:hAnsi="Times New Roman" w:cs="Times New Roman"/>
          <w:sz w:val="24"/>
          <w:szCs w:val="24"/>
        </w:rPr>
        <w:t>information.</w:t>
      </w:r>
      <w:r w:rsidRPr="00CA15F6">
        <w:rPr>
          <w:rFonts w:ascii="Times New Roman" w:hAnsi="Times New Roman" w:cs="Times New Roman"/>
          <w:sz w:val="24"/>
          <w:szCs w:val="24"/>
        </w:rPr>
        <w:t>”</w:t>
      </w:r>
      <w:proofErr w:type="gramEnd"/>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Or </w:t>
      </w:r>
      <w:r w:rsidR="00EB4BCF" w:rsidRPr="00CA15F6">
        <w:rPr>
          <w:rFonts w:ascii="Times New Roman" w:hAnsi="Times New Roman" w:cs="Times New Roman"/>
          <w:sz w:val="24"/>
          <w:szCs w:val="24"/>
        </w:rPr>
        <w:t>denial</w:t>
      </w:r>
      <w:r w:rsidR="004B2520" w:rsidRPr="00CA15F6">
        <w:rPr>
          <w:rFonts w:ascii="Times New Roman" w:hAnsi="Times New Roman" w:cs="Times New Roman"/>
          <w:sz w:val="24"/>
          <w:szCs w:val="24"/>
        </w:rPr>
        <w:t>. Maybe n</w:t>
      </w:r>
      <w:r w:rsidR="00466D17" w:rsidRPr="00CA15F6">
        <w:rPr>
          <w:rFonts w:ascii="Times New Roman" w:hAnsi="Times New Roman" w:cs="Times New Roman"/>
          <w:sz w:val="24"/>
          <w:szCs w:val="24"/>
        </w:rPr>
        <w:t>ot blissful, but insulating</w:t>
      </w:r>
      <w:r w:rsidR="004B2520" w:rsidRPr="00CA15F6">
        <w:rPr>
          <w:rFonts w:ascii="Times New Roman" w:hAnsi="Times New Roman" w:cs="Times New Roman"/>
          <w:sz w:val="24"/>
          <w:szCs w:val="24"/>
        </w:rPr>
        <w:t xml:space="preserve"> at least</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Ordinarily, I couldn’t disagree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with you more. But this may be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how she’s lived her </w:t>
      </w:r>
      <w:r w:rsidR="00466D17" w:rsidRPr="00CA15F6">
        <w:rPr>
          <w:rFonts w:ascii="Times New Roman" w:hAnsi="Times New Roman" w:cs="Times New Roman"/>
          <w:i/>
          <w:sz w:val="24"/>
          <w:szCs w:val="24"/>
        </w:rPr>
        <w:t>life</w:t>
      </w:r>
      <w:r w:rsidR="00466D17" w:rsidRPr="00CA15F6">
        <w:rPr>
          <w:rFonts w:ascii="Times New Roman" w:hAnsi="Times New Roman" w:cs="Times New Roman"/>
          <w:sz w:val="24"/>
          <w:szCs w:val="24"/>
        </w:rPr>
        <w:t>. What’s her name again?</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“Does</w:t>
      </w:r>
      <w:r w:rsidR="00466D17" w:rsidRPr="00CA15F6">
        <w:rPr>
          <w:rFonts w:ascii="Times New Roman" w:hAnsi="Times New Roman" w:cs="Times New Roman"/>
          <w:sz w:val="24"/>
          <w:szCs w:val="24"/>
        </w:rPr>
        <w:t xml:space="preserve"> she </w:t>
      </w:r>
      <w:r w:rsidRPr="00CA15F6">
        <w:rPr>
          <w:rFonts w:ascii="Times New Roman" w:hAnsi="Times New Roman" w:cs="Times New Roman"/>
          <w:sz w:val="24"/>
          <w:szCs w:val="24"/>
        </w:rPr>
        <w:t>remember</w:t>
      </w:r>
      <w:r w:rsidR="00466D17" w:rsidRPr="00CA15F6">
        <w:rPr>
          <w:rFonts w:ascii="Times New Roman" w:hAnsi="Times New Roman" w:cs="Times New Roman"/>
          <w:sz w:val="24"/>
          <w:szCs w:val="24"/>
        </w:rPr>
        <w:t xml:space="preserve"> anything about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her parents?</w:t>
      </w:r>
      <w:r w:rsidRPr="00CA15F6">
        <w:rPr>
          <w:rFonts w:ascii="Times New Roman" w:hAnsi="Times New Roman" w:cs="Times New Roman"/>
          <w:sz w:val="24"/>
          <w:szCs w:val="24"/>
        </w:rPr>
        <w:t>”</w:t>
      </w:r>
    </w:p>
    <w:p w:rsidR="00466D17" w:rsidRPr="00CA15F6" w:rsidRDefault="004C34E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She came to live with family here when she was two. They </w:t>
      </w:r>
      <w:r w:rsidRPr="00CA15F6">
        <w:rPr>
          <w:rFonts w:ascii="Times New Roman" w:hAnsi="Times New Roman" w:cs="Times New Roman"/>
          <w:sz w:val="24"/>
          <w:szCs w:val="24"/>
        </w:rPr>
        <w:t xml:space="preserve">kept the whole thing secret </w:t>
      </w:r>
      <w:r w:rsidR="00466D17" w:rsidRPr="00CA15F6">
        <w:rPr>
          <w:rFonts w:ascii="Times New Roman" w:hAnsi="Times New Roman" w:cs="Times New Roman"/>
          <w:sz w:val="24"/>
          <w:szCs w:val="24"/>
        </w:rPr>
        <w:t>from her for years.</w:t>
      </w:r>
      <w:r w:rsidRPr="00CA15F6">
        <w:rPr>
          <w:rFonts w:ascii="Times New Roman" w:hAnsi="Times New Roman" w:cs="Times New Roman"/>
          <w:sz w:val="24"/>
          <w:szCs w:val="24"/>
        </w:rPr>
        <w:t>”</w:t>
      </w:r>
    </w:p>
    <w:p w:rsidR="00466D17" w:rsidRPr="00CA15F6" w:rsidRDefault="00B6006D"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So this is someone who’s </w:t>
      </w:r>
      <w:r w:rsidR="00466D17" w:rsidRPr="00CA15F6">
        <w:rPr>
          <w:rFonts w:ascii="Times New Roman" w:hAnsi="Times New Roman" w:cs="Times New Roman"/>
          <w:i/>
          <w:sz w:val="24"/>
          <w:szCs w:val="24"/>
        </w:rPr>
        <w:t>coped</w:t>
      </w:r>
      <w:r w:rsidRPr="00CA15F6">
        <w:rPr>
          <w:rFonts w:ascii="Times New Roman" w:hAnsi="Times New Roman" w:cs="Times New Roman"/>
          <w:i/>
          <w:sz w:val="24"/>
          <w:szCs w:val="24"/>
        </w:rPr>
        <w:t xml:space="preserve"> </w:t>
      </w:r>
      <w:r w:rsidR="00466D17" w:rsidRPr="00CA15F6">
        <w:rPr>
          <w:rFonts w:ascii="Times New Roman" w:hAnsi="Times New Roman" w:cs="Times New Roman"/>
          <w:sz w:val="24"/>
          <w:szCs w:val="24"/>
        </w:rPr>
        <w:t>through ignorance, not asking</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questions. Maybe you’re right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about her. It’s a shame.</w:t>
      </w:r>
      <w:r w:rsidRPr="00CA15F6">
        <w:rPr>
          <w:rFonts w:ascii="Times New Roman" w:hAnsi="Times New Roman" w:cs="Times New Roman"/>
          <w:sz w:val="24"/>
          <w:szCs w:val="24"/>
        </w:rPr>
        <w:t>”</w:t>
      </w:r>
    </w:p>
    <w:p w:rsidR="00466D17" w:rsidRPr="00CA15F6" w:rsidRDefault="00B6006D"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We agreed to talk some more. I’ll keep you informed.</w:t>
      </w:r>
      <w:r w:rsidRPr="00CA15F6">
        <w:rPr>
          <w:rFonts w:ascii="Times New Roman" w:hAnsi="Times New Roman" w:cs="Times New Roman"/>
          <w:sz w:val="24"/>
          <w:szCs w:val="24"/>
        </w:rPr>
        <w:t>”</w:t>
      </w:r>
    </w:p>
    <w:p w:rsidR="00466D17" w:rsidRPr="00CA15F6" w:rsidRDefault="00B6006D"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Please do.</w:t>
      </w:r>
      <w:r w:rsidRPr="00CA15F6">
        <w:rPr>
          <w:rFonts w:ascii="Times New Roman" w:hAnsi="Times New Roman" w:cs="Times New Roman"/>
          <w:sz w:val="24"/>
          <w:szCs w:val="24"/>
        </w:rPr>
        <w:t>”</w:t>
      </w:r>
    </w:p>
    <w:p w:rsidR="00466D17" w:rsidRPr="00CA15F6" w:rsidRDefault="00B6006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Frank jumped at the chance to change the subject. “</w:t>
      </w:r>
      <w:r w:rsidR="00466D17" w:rsidRPr="00CA15F6">
        <w:rPr>
          <w:rFonts w:ascii="Times New Roman" w:hAnsi="Times New Roman" w:cs="Times New Roman"/>
          <w:sz w:val="24"/>
          <w:szCs w:val="24"/>
        </w:rPr>
        <w:t>Who’s going to speak tonight?</w:t>
      </w:r>
      <w:r w:rsidRPr="00CA15F6">
        <w:rPr>
          <w:rFonts w:ascii="Times New Roman" w:hAnsi="Times New Roman" w:cs="Times New Roman"/>
          <w:sz w:val="24"/>
          <w:szCs w:val="24"/>
        </w:rPr>
        <w:t>”</w:t>
      </w:r>
    </w:p>
    <w:p w:rsidR="00B6006D" w:rsidRPr="00CA15F6" w:rsidRDefault="00B6006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too, sounded relieved. </w:t>
      </w: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Another metallurgical engineer.</w:t>
      </w:r>
      <w:proofErr w:type="gramEnd"/>
      <w:r w:rsidR="00466D17" w:rsidRPr="00CA15F6">
        <w:rPr>
          <w:rFonts w:ascii="Times New Roman" w:hAnsi="Times New Roman" w:cs="Times New Roman"/>
          <w:sz w:val="24"/>
          <w:szCs w:val="24"/>
        </w:rPr>
        <w:t xml:space="preserve"> There’s still a lot of </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confusion</w:t>
      </w:r>
      <w:proofErr w:type="gramEnd"/>
      <w:r w:rsidRPr="00CA15F6">
        <w:rPr>
          <w:rFonts w:ascii="Times New Roman" w:hAnsi="Times New Roman" w:cs="Times New Roman"/>
          <w:sz w:val="24"/>
          <w:szCs w:val="24"/>
        </w:rPr>
        <w:t xml:space="preserve"> </w:t>
      </w:r>
      <w:r w:rsidR="00B6006D" w:rsidRPr="00CA15F6">
        <w:rPr>
          <w:rFonts w:ascii="Times New Roman" w:hAnsi="Times New Roman" w:cs="Times New Roman"/>
          <w:sz w:val="24"/>
          <w:szCs w:val="24"/>
        </w:rPr>
        <w:t>about</w:t>
      </w:r>
      <w:r w:rsidRPr="00CA15F6">
        <w:rPr>
          <w:rFonts w:ascii="Times New Roman" w:hAnsi="Times New Roman" w:cs="Times New Roman"/>
          <w:sz w:val="24"/>
          <w:szCs w:val="24"/>
        </w:rPr>
        <w:t xml:space="preserve"> what’s being said to the</w:t>
      </w:r>
      <w:r w:rsidR="00B6006D" w:rsidRPr="00CA15F6">
        <w:rPr>
          <w:rFonts w:ascii="Times New Roman" w:hAnsi="Times New Roman" w:cs="Times New Roman"/>
          <w:sz w:val="24"/>
          <w:szCs w:val="24"/>
        </w:rPr>
        <w:t xml:space="preserve"> </w:t>
      </w:r>
      <w:r w:rsidRPr="00CA15F6">
        <w:rPr>
          <w:rFonts w:ascii="Times New Roman" w:hAnsi="Times New Roman" w:cs="Times New Roman"/>
          <w:sz w:val="24"/>
          <w:szCs w:val="24"/>
        </w:rPr>
        <w:t>media and how that information’s being deliberately misconstrued.</w:t>
      </w:r>
      <w:r w:rsidR="00B6006D" w:rsidRPr="00CA15F6">
        <w:rPr>
          <w:rFonts w:ascii="Times New Roman" w:hAnsi="Times New Roman" w:cs="Times New Roman"/>
          <w:sz w:val="24"/>
          <w:szCs w:val="24"/>
        </w:rPr>
        <w:t>”</w:t>
      </w:r>
    </w:p>
    <w:p w:rsidR="00466D17" w:rsidRPr="00CA15F6" w:rsidRDefault="00B6006D"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“Disinformation,” said Frank drily.</w:t>
      </w:r>
    </w:p>
    <w:p w:rsidR="00466D17" w:rsidRPr="00CA15F6" w:rsidRDefault="00B6006D"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Anita’s exhalation of smoke complemented his tone. </w:t>
      </w: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Exactly.</w:t>
      </w:r>
      <w:r w:rsidRPr="00CA15F6">
        <w:rPr>
          <w:rFonts w:ascii="Times New Roman" w:hAnsi="Times New Roman" w:cs="Times New Roman"/>
          <w:sz w:val="24"/>
          <w:szCs w:val="24"/>
        </w:rPr>
        <w:t>”</w:t>
      </w:r>
      <w:proofErr w:type="gramEnd"/>
    </w:p>
    <w:p w:rsidR="00466D17" w:rsidRPr="00CA15F6" w:rsidRDefault="001E77F9"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466D17" w:rsidRPr="00CA15F6" w:rsidRDefault="0047662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one-bedroom apartment was in a subsidized, mostly multi-family residential neighborhood near her work. Her cousin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who’d just knocked on her door, was always a </w:t>
      </w:r>
      <w:r w:rsidR="00902B8E" w:rsidRPr="00CA15F6">
        <w:rPr>
          <w:rFonts w:ascii="Times New Roman" w:hAnsi="Times New Roman" w:cs="Times New Roman"/>
          <w:sz w:val="24"/>
          <w:szCs w:val="24"/>
        </w:rPr>
        <w:t xml:space="preserve">bit </w:t>
      </w:r>
      <w:r w:rsidRPr="00CA15F6">
        <w:rPr>
          <w:rFonts w:ascii="Times New Roman" w:hAnsi="Times New Roman" w:cs="Times New Roman"/>
          <w:sz w:val="24"/>
          <w:szCs w:val="24"/>
        </w:rPr>
        <w:t xml:space="preserve">reluctant to visit, although there’d never been any particular incident to cause her concern. But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living space was as drab as the neighborhood. When they were growing up together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could never have imagined that this is how her bright, spirited cousin would live someday.</w:t>
      </w:r>
    </w:p>
    <w:p w:rsidR="00466D17" w:rsidRPr="00CA15F6" w:rsidRDefault="00476627"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When the two “sisters</w:t>
      </w:r>
      <w:r w:rsidR="0004404C" w:rsidRPr="00CA15F6">
        <w:rPr>
          <w:rFonts w:ascii="Times New Roman" w:hAnsi="Times New Roman" w:cs="Times New Roman"/>
          <w:sz w:val="24"/>
          <w:szCs w:val="24"/>
        </w:rPr>
        <w:t>,</w:t>
      </w:r>
      <w:r w:rsidRPr="00CA15F6">
        <w:rPr>
          <w:rFonts w:ascii="Times New Roman" w:hAnsi="Times New Roman" w:cs="Times New Roman"/>
          <w:sz w:val="24"/>
          <w:szCs w:val="24"/>
        </w:rPr>
        <w:t>”</w:t>
      </w:r>
      <w:r w:rsidR="0004404C" w:rsidRPr="00CA15F6">
        <w:rPr>
          <w:rFonts w:ascii="Times New Roman" w:hAnsi="Times New Roman" w:cs="Times New Roman"/>
          <w:sz w:val="24"/>
          <w:szCs w:val="24"/>
        </w:rPr>
        <w:t xml:space="preserve"> as they called each other,</w:t>
      </w:r>
      <w:r w:rsidRPr="00CA15F6">
        <w:rPr>
          <w:rFonts w:ascii="Times New Roman" w:hAnsi="Times New Roman" w:cs="Times New Roman"/>
          <w:sz w:val="24"/>
          <w:szCs w:val="24"/>
        </w:rPr>
        <w:t xml:space="preserve"> embraced in the doorway,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took </w:t>
      </w:r>
      <w:proofErr w:type="spellStart"/>
      <w:r w:rsidRPr="00CA15F6">
        <w:rPr>
          <w:rFonts w:ascii="Times New Roman" w:hAnsi="Times New Roman" w:cs="Times New Roman"/>
          <w:sz w:val="24"/>
          <w:szCs w:val="24"/>
        </w:rPr>
        <w:t>Ynez’s</w:t>
      </w:r>
      <w:proofErr w:type="spellEnd"/>
      <w:r w:rsidRPr="00CA15F6">
        <w:rPr>
          <w:rFonts w:ascii="Times New Roman" w:hAnsi="Times New Roman" w:cs="Times New Roman"/>
          <w:sz w:val="24"/>
          <w:szCs w:val="24"/>
        </w:rPr>
        <w:t xml:space="preserve"> coat and gestured to a worn sofa which furnished her living room along with little more than an armchair, a coffee table and TV. Of course there were all her plants, but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had never been very fond of </w:t>
      </w:r>
      <w:r w:rsidR="00EC7B92" w:rsidRPr="00CA15F6">
        <w:rPr>
          <w:rFonts w:ascii="Times New Roman" w:hAnsi="Times New Roman" w:cs="Times New Roman"/>
          <w:sz w:val="24"/>
          <w:szCs w:val="24"/>
        </w:rPr>
        <w:t>greenery, indoors or out.</w:t>
      </w:r>
    </w:p>
    <w:p w:rsidR="00466D17" w:rsidRPr="00CA15F6" w:rsidRDefault="004E66F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“I’m glad to see you, but you didn’t need to come over,”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hanging the coat in a closet.</w:t>
      </w:r>
    </w:p>
    <w:p w:rsidR="00466D17" w:rsidRPr="00CA15F6" w:rsidRDefault="004E66F6"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But I wanted to. I had to hear</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your news.</w:t>
      </w:r>
      <w:r w:rsidRPr="00CA15F6">
        <w:rPr>
          <w:rFonts w:ascii="Times New Roman" w:hAnsi="Times New Roman" w:cs="Times New Roman"/>
          <w:sz w:val="24"/>
          <w:szCs w:val="24"/>
        </w:rPr>
        <w:t>”</w:t>
      </w:r>
    </w:p>
    <w:p w:rsidR="00466D17" w:rsidRPr="00CA15F6" w:rsidRDefault="003D6FA4"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sounded apologetic. “There’s not much more to tell. </w:t>
      </w:r>
      <w:r w:rsidR="00466D17" w:rsidRPr="00CA15F6">
        <w:rPr>
          <w:rFonts w:ascii="Times New Roman" w:hAnsi="Times New Roman" w:cs="Times New Roman"/>
          <w:sz w:val="24"/>
          <w:szCs w:val="24"/>
        </w:rPr>
        <w:t>It got me talking again anyway</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Can I get you something?</w:t>
      </w:r>
      <w:r w:rsidRPr="00CA15F6">
        <w:rPr>
          <w:rFonts w:ascii="Times New Roman" w:hAnsi="Times New Roman" w:cs="Times New Roman"/>
          <w:sz w:val="24"/>
          <w:szCs w:val="24"/>
        </w:rPr>
        <w:t>”</w:t>
      </w:r>
    </w:p>
    <w:p w:rsidR="00466D17" w:rsidRPr="00CA15F6" w:rsidRDefault="003D6FA4"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No, no, sit down. Tell me about it.</w:t>
      </w:r>
      <w:r w:rsidRPr="00CA15F6">
        <w:rPr>
          <w:rFonts w:ascii="Times New Roman" w:hAnsi="Times New Roman" w:cs="Times New Roman"/>
          <w:sz w:val="24"/>
          <w:szCs w:val="24"/>
        </w:rPr>
        <w:t>”</w:t>
      </w:r>
    </w:p>
    <w:p w:rsidR="00466D17" w:rsidRPr="00CA15F6" w:rsidRDefault="003D6FA4"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joined her on the sofa. “Well, </w:t>
      </w:r>
      <w:r w:rsidR="00466D17" w:rsidRPr="00CA15F6">
        <w:rPr>
          <w:rFonts w:ascii="Times New Roman" w:hAnsi="Times New Roman" w:cs="Times New Roman"/>
          <w:sz w:val="24"/>
          <w:szCs w:val="24"/>
        </w:rPr>
        <w:t>just what I told you on</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the phone. It’s what happened since then that’s...been a little overwhelming.</w:t>
      </w:r>
      <w:r w:rsidRPr="00CA15F6">
        <w:rPr>
          <w:rFonts w:ascii="Times New Roman" w:hAnsi="Times New Roman" w:cs="Times New Roman"/>
          <w:sz w:val="24"/>
          <w:szCs w:val="24"/>
        </w:rPr>
        <w:t>”</w:t>
      </w:r>
    </w:p>
    <w:p w:rsidR="00466D17" w:rsidRPr="00CA15F6" w:rsidRDefault="003D6FA4"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nodded sympathetically. “</w:t>
      </w:r>
      <w:r w:rsidR="00466D17" w:rsidRPr="00CA15F6">
        <w:rPr>
          <w:rFonts w:ascii="Times New Roman" w:hAnsi="Times New Roman" w:cs="Times New Roman"/>
          <w:sz w:val="24"/>
          <w:szCs w:val="24"/>
        </w:rPr>
        <w:t>Are you okay?</w:t>
      </w:r>
      <w:r w:rsidRPr="00CA15F6">
        <w:rPr>
          <w:rFonts w:ascii="Times New Roman" w:hAnsi="Times New Roman" w:cs="Times New Roman"/>
          <w:sz w:val="24"/>
          <w:szCs w:val="24"/>
        </w:rPr>
        <w:t>”</w:t>
      </w:r>
    </w:p>
    <w:p w:rsidR="00466D17" w:rsidRPr="00CA15F6" w:rsidRDefault="00B03B94"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Oh sure.</w:t>
      </w:r>
      <w:proofErr w:type="gramEnd"/>
      <w:r w:rsidR="00466D17" w:rsidRPr="00CA15F6">
        <w:rPr>
          <w:rFonts w:ascii="Times New Roman" w:hAnsi="Times New Roman" w:cs="Times New Roman"/>
          <w:sz w:val="24"/>
          <w:szCs w:val="24"/>
        </w:rPr>
        <w:t xml:space="preserve"> The worst was over a</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long time ago. It hurts – of course. But maybe that’s for </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best after being numb for so long.</w:t>
      </w:r>
      <w:r w:rsidR="009F653C"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You said he belongs to some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kind of...survivors group?</w:t>
      </w:r>
      <w:r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He didn’t say much about it. I</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think he was waiting to see if</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I was interested.</w:t>
      </w:r>
      <w:r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think it’s wise for you to</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be cautious, after all this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time.</w:t>
      </w:r>
      <w:r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You do?</w:t>
      </w: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It seemed to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that her cousin was seeking reassurance, which she was more than happy to provide.</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Oh, definitely.</w:t>
      </w:r>
      <w:proofErr w:type="gramEnd"/>
      <w:r w:rsidR="00466D17" w:rsidRPr="00CA15F6">
        <w:rPr>
          <w:rFonts w:ascii="Times New Roman" w:hAnsi="Times New Roman" w:cs="Times New Roman"/>
          <w:sz w:val="24"/>
          <w:szCs w:val="24"/>
        </w:rPr>
        <w:t xml:space="preserve"> Why go stirring</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all that up again?</w:t>
      </w:r>
      <w:r w:rsidRPr="00CA15F6">
        <w:rPr>
          <w:rFonts w:ascii="Times New Roman" w:hAnsi="Times New Roman" w:cs="Times New Roman"/>
          <w:sz w:val="24"/>
          <w:szCs w:val="24"/>
        </w:rPr>
        <w:t>”</w:t>
      </w:r>
    </w:p>
    <w:p w:rsidR="00466D17" w:rsidRPr="00CA15F6" w:rsidRDefault="00F5277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Ana</w:t>
      </w:r>
      <w:r w:rsidR="009F653C" w:rsidRPr="00CA15F6">
        <w:rPr>
          <w:rFonts w:ascii="Times New Roman" w:hAnsi="Times New Roman" w:cs="Times New Roman"/>
          <w:sz w:val="24"/>
          <w:szCs w:val="24"/>
        </w:rPr>
        <w:t xml:space="preserve"> sighed.</w:t>
      </w:r>
      <w:proofErr w:type="gramEnd"/>
      <w:r w:rsidR="009F653C"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Stirred up is hardly the word</w:t>
      </w:r>
      <w:r w:rsidR="009F653C"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for it.</w:t>
      </w:r>
      <w:r w:rsidR="009F653C"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“You </w:t>
      </w:r>
      <w:r w:rsidR="00466D17" w:rsidRPr="00CA15F6">
        <w:rPr>
          <w:rFonts w:ascii="Times New Roman" w:hAnsi="Times New Roman" w:cs="Times New Roman"/>
          <w:sz w:val="24"/>
          <w:szCs w:val="24"/>
        </w:rPr>
        <w:t xml:space="preserve">said </w:t>
      </w:r>
      <w:r w:rsidRPr="00CA15F6">
        <w:rPr>
          <w:rFonts w:ascii="Times New Roman" w:hAnsi="Times New Roman" w:cs="Times New Roman"/>
          <w:sz w:val="24"/>
          <w:szCs w:val="24"/>
        </w:rPr>
        <w:t>‘</w:t>
      </w:r>
      <w:r w:rsidR="00466D17" w:rsidRPr="00CA15F6">
        <w:rPr>
          <w:rFonts w:ascii="Times New Roman" w:hAnsi="Times New Roman" w:cs="Times New Roman"/>
          <w:sz w:val="24"/>
          <w:szCs w:val="24"/>
        </w:rPr>
        <w:t>overwhelmed.</w:t>
      </w:r>
      <w:r w:rsidRPr="00CA15F6">
        <w:rPr>
          <w:rFonts w:ascii="Times New Roman" w:hAnsi="Times New Roman" w:cs="Times New Roman"/>
          <w:sz w:val="24"/>
          <w:szCs w:val="24"/>
        </w:rPr>
        <w:t>’</w:t>
      </w:r>
      <w:r w:rsidR="00466D17"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We’ve shared many of the same experiences. He lost his </w:t>
      </w:r>
      <w:r w:rsidRPr="00CA15F6">
        <w:rPr>
          <w:rFonts w:ascii="Times New Roman" w:hAnsi="Times New Roman" w:cs="Times New Roman"/>
          <w:sz w:val="24"/>
          <w:szCs w:val="24"/>
        </w:rPr>
        <w:t>daughter. And then his wife –</w:t>
      </w:r>
      <w:r w:rsidR="00466D17" w:rsidRPr="00CA15F6">
        <w:rPr>
          <w:rFonts w:ascii="Times New Roman" w:hAnsi="Times New Roman" w:cs="Times New Roman"/>
          <w:sz w:val="24"/>
          <w:szCs w:val="24"/>
        </w:rPr>
        <w:t>they divorced.</w:t>
      </w:r>
      <w:r w:rsidRPr="00CA15F6">
        <w:rPr>
          <w:rFonts w:ascii="Times New Roman" w:hAnsi="Times New Roman" w:cs="Times New Roman"/>
          <w:sz w:val="24"/>
          <w:szCs w:val="24"/>
        </w:rPr>
        <w:t>”</w:t>
      </w:r>
    </w:p>
    <w:p w:rsidR="00466D17" w:rsidRPr="00CA15F6" w:rsidRDefault="009F653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Sounds like you had a lot to talk about.</w:t>
      </w:r>
      <w:r w:rsidRPr="00CA15F6">
        <w:rPr>
          <w:rFonts w:ascii="Times New Roman" w:hAnsi="Times New Roman" w:cs="Times New Roman"/>
          <w:sz w:val="24"/>
          <w:szCs w:val="24"/>
        </w:rPr>
        <w:t>”</w:t>
      </w:r>
    </w:p>
    <w:p w:rsidR="00466D17" w:rsidRPr="00CA15F6" w:rsidRDefault="00466D17"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r w:rsidR="009F653C" w:rsidRPr="00CA15F6">
        <w:rPr>
          <w:rFonts w:ascii="Times New Roman" w:hAnsi="Times New Roman" w:cs="Times New Roman"/>
          <w:sz w:val="24"/>
          <w:szCs w:val="24"/>
        </w:rPr>
        <w:t>“</w:t>
      </w:r>
      <w:r w:rsidRPr="00CA15F6">
        <w:rPr>
          <w:rFonts w:ascii="Times New Roman" w:hAnsi="Times New Roman" w:cs="Times New Roman"/>
          <w:sz w:val="24"/>
          <w:szCs w:val="24"/>
        </w:rPr>
        <w:t xml:space="preserve">Yes. And somehow we both knew, </w:t>
      </w:r>
      <w:r w:rsidR="009F653C" w:rsidRPr="00CA15F6">
        <w:rPr>
          <w:rFonts w:ascii="Times New Roman" w:hAnsi="Times New Roman" w:cs="Times New Roman"/>
          <w:sz w:val="24"/>
          <w:szCs w:val="24"/>
        </w:rPr>
        <w:t xml:space="preserve">immediately, about the other. </w:t>
      </w:r>
      <w:proofErr w:type="gramStart"/>
      <w:r w:rsidR="009F653C" w:rsidRPr="00CA15F6">
        <w:rPr>
          <w:rFonts w:ascii="Times New Roman" w:hAnsi="Times New Roman" w:cs="Times New Roman"/>
          <w:sz w:val="24"/>
          <w:szCs w:val="24"/>
        </w:rPr>
        <w:t>B</w:t>
      </w:r>
      <w:r w:rsidR="004B2520" w:rsidRPr="00CA15F6">
        <w:rPr>
          <w:rFonts w:ascii="Times New Roman" w:hAnsi="Times New Roman" w:cs="Times New Roman"/>
          <w:sz w:val="24"/>
          <w:szCs w:val="24"/>
        </w:rPr>
        <w:t>efore either of us said a word</w:t>
      </w:r>
      <w:r w:rsidR="009F653C" w:rsidRPr="00CA15F6">
        <w:rPr>
          <w:rFonts w:ascii="Times New Roman" w:hAnsi="Times New Roman" w:cs="Times New Roman"/>
          <w:sz w:val="24"/>
          <w:szCs w:val="24"/>
        </w:rPr>
        <w:t>.</w:t>
      </w:r>
      <w:proofErr w:type="gramEnd"/>
      <w:r w:rsidR="009F653C"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Very strange.</w:t>
      </w:r>
      <w:r w:rsidR="009F653C" w:rsidRPr="00CA15F6">
        <w:rPr>
          <w:rFonts w:ascii="Times New Roman" w:hAnsi="Times New Roman" w:cs="Times New Roman"/>
          <w:sz w:val="24"/>
          <w:szCs w:val="24"/>
        </w:rPr>
        <w:t>”</w:t>
      </w:r>
      <w:proofErr w:type="gramEnd"/>
    </w:p>
    <w:p w:rsidR="00466D17" w:rsidRPr="00CA15F6" w:rsidRDefault="00287C75"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That is strange. Did he ask to see you again?</w:t>
      </w:r>
      <w:r w:rsidRPr="00CA15F6">
        <w:rPr>
          <w:rFonts w:ascii="Times New Roman" w:hAnsi="Times New Roman" w:cs="Times New Roman"/>
          <w:sz w:val="24"/>
          <w:szCs w:val="24"/>
        </w:rPr>
        <w:t>”</w:t>
      </w:r>
    </w:p>
    <w:p w:rsidR="00466D17" w:rsidRPr="00CA15F6" w:rsidRDefault="00287C75"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We see each other </w:t>
      </w:r>
      <w:r w:rsidR="00902B8E" w:rsidRPr="00CA15F6">
        <w:rPr>
          <w:rFonts w:ascii="Times New Roman" w:hAnsi="Times New Roman" w:cs="Times New Roman"/>
          <w:sz w:val="24"/>
          <w:szCs w:val="24"/>
        </w:rPr>
        <w:t xml:space="preserve">every day </w:t>
      </w:r>
      <w:r w:rsidR="00466D17" w:rsidRPr="00CA15F6">
        <w:rPr>
          <w:rFonts w:ascii="Times New Roman" w:hAnsi="Times New Roman" w:cs="Times New Roman"/>
          <w:sz w:val="24"/>
          <w:szCs w:val="24"/>
        </w:rPr>
        <w:t>at work.</w:t>
      </w:r>
      <w:r w:rsidRPr="00CA15F6">
        <w:rPr>
          <w:rFonts w:ascii="Times New Roman" w:hAnsi="Times New Roman" w:cs="Times New Roman"/>
          <w:sz w:val="24"/>
          <w:szCs w:val="24"/>
        </w:rPr>
        <w:t>”</w:t>
      </w:r>
    </w:p>
    <w:p w:rsidR="00466D17" w:rsidRPr="00CA15F6" w:rsidRDefault="00287C75"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mean – you know what I mean: to meet again.</w:t>
      </w:r>
      <w:r w:rsidRPr="00CA15F6">
        <w:rPr>
          <w:rFonts w:ascii="Times New Roman" w:hAnsi="Times New Roman" w:cs="Times New Roman"/>
          <w:sz w:val="24"/>
          <w:szCs w:val="24"/>
        </w:rPr>
        <w:t>”</w:t>
      </w:r>
    </w:p>
    <w:p w:rsidR="00466D17" w:rsidRPr="00CA15F6" w:rsidRDefault="004E10D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We may. I’m thinking about it.</w:t>
      </w:r>
      <w:r w:rsidRPr="00CA15F6">
        <w:rPr>
          <w:rFonts w:ascii="Times New Roman" w:hAnsi="Times New Roman" w:cs="Times New Roman"/>
          <w:sz w:val="24"/>
          <w:szCs w:val="24"/>
        </w:rPr>
        <w:t>”</w:t>
      </w:r>
    </w:p>
    <w:p w:rsidR="00466D17" w:rsidRPr="00CA15F6" w:rsidRDefault="004E10D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Well be careful, </w:t>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 You’ve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managed to put your life back</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together. </w:t>
      </w:r>
      <w:proofErr w:type="gramStart"/>
      <w:r w:rsidR="00466D17" w:rsidRPr="00CA15F6">
        <w:rPr>
          <w:rFonts w:ascii="Times New Roman" w:hAnsi="Times New Roman" w:cs="Times New Roman"/>
          <w:sz w:val="24"/>
          <w:szCs w:val="24"/>
        </w:rPr>
        <w:t>Somehow.</w:t>
      </w:r>
      <w:proofErr w:type="gramEnd"/>
      <w:r w:rsidR="00466D17" w:rsidRPr="00CA15F6">
        <w:rPr>
          <w:rFonts w:ascii="Times New Roman" w:hAnsi="Times New Roman" w:cs="Times New Roman"/>
          <w:sz w:val="24"/>
          <w:szCs w:val="24"/>
        </w:rPr>
        <w:t xml:space="preserve"> I admire you so much for that. Don’t open yourself up again, for</w:t>
      </w:r>
      <w:r w:rsidR="00890AA8" w:rsidRPr="00CA15F6">
        <w:rPr>
          <w:rFonts w:ascii="Times New Roman" w:hAnsi="Times New Roman" w:cs="Times New Roman"/>
          <w:sz w:val="24"/>
          <w:szCs w:val="24"/>
        </w:rPr>
        <w:t xml:space="preserve"> –</w:t>
      </w:r>
      <w:r w:rsidRPr="00CA15F6">
        <w:rPr>
          <w:rFonts w:ascii="Times New Roman" w:hAnsi="Times New Roman" w:cs="Times New Roman"/>
          <w:sz w:val="24"/>
          <w:szCs w:val="24"/>
        </w:rPr>
        <w:t>”</w:t>
      </w:r>
    </w:p>
    <w:p w:rsidR="0004404C" w:rsidRPr="00CA15F6" w:rsidRDefault="004E10D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466D17" w:rsidRPr="00CA15F6">
        <w:rPr>
          <w:rFonts w:ascii="Times New Roman" w:hAnsi="Times New Roman" w:cs="Times New Roman"/>
          <w:sz w:val="24"/>
          <w:szCs w:val="24"/>
        </w:rPr>
        <w:t>For what?</w:t>
      </w:r>
      <w:proofErr w:type="gramEnd"/>
      <w:r w:rsidR="00466D17" w:rsidRPr="00CA15F6">
        <w:rPr>
          <w:rFonts w:ascii="Times New Roman" w:hAnsi="Times New Roman" w:cs="Times New Roman"/>
          <w:sz w:val="24"/>
          <w:szCs w:val="24"/>
        </w:rPr>
        <w:t xml:space="preserve"> Being alive? I didn’t realize how much I’ve given up. Arturo took so much of</w:t>
      </w:r>
    </w:p>
    <w:p w:rsidR="00466D17" w:rsidRPr="00CA15F6" w:rsidRDefault="00466D17"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me</w:t>
      </w:r>
      <w:proofErr w:type="gramEnd"/>
      <w:r w:rsidRPr="00CA15F6">
        <w:rPr>
          <w:rFonts w:ascii="Times New Roman" w:hAnsi="Times New Roman" w:cs="Times New Roman"/>
          <w:sz w:val="24"/>
          <w:szCs w:val="24"/>
        </w:rPr>
        <w:t xml:space="preserve"> with him. Now the wounds are fresh again.</w:t>
      </w:r>
      <w:r w:rsidR="004E10D9" w:rsidRPr="00CA15F6">
        <w:rPr>
          <w:rFonts w:ascii="Times New Roman" w:hAnsi="Times New Roman" w:cs="Times New Roman"/>
          <w:sz w:val="24"/>
          <w:szCs w:val="24"/>
        </w:rPr>
        <w:t>”</w:t>
      </w:r>
    </w:p>
    <w:p w:rsidR="00466D17" w:rsidRPr="00CA15F6" w:rsidRDefault="004E10D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That’s what I mean. No one wants you to give up on life. But we don’t want you to be </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dragged</w:t>
      </w:r>
      <w:proofErr w:type="gramEnd"/>
      <w:r w:rsidRPr="00CA15F6">
        <w:rPr>
          <w:rFonts w:ascii="Times New Roman" w:hAnsi="Times New Roman" w:cs="Times New Roman"/>
          <w:sz w:val="24"/>
          <w:szCs w:val="24"/>
        </w:rPr>
        <w:t xml:space="preserve"> down again either.</w:t>
      </w:r>
      <w:r w:rsidR="004E10D9" w:rsidRPr="00CA15F6">
        <w:rPr>
          <w:rFonts w:ascii="Times New Roman" w:hAnsi="Times New Roman" w:cs="Times New Roman"/>
          <w:sz w:val="24"/>
          <w:szCs w:val="24"/>
        </w:rPr>
        <w:t>”</w:t>
      </w:r>
    </w:p>
    <w:p w:rsidR="00466D17" w:rsidRPr="00CA15F6" w:rsidRDefault="004E10D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But maybe I have a new chance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now. </w:t>
      </w:r>
      <w:proofErr w:type="gramStart"/>
      <w:r w:rsidR="00466D17" w:rsidRPr="00CA15F6">
        <w:rPr>
          <w:rFonts w:ascii="Times New Roman" w:hAnsi="Times New Roman" w:cs="Times New Roman"/>
          <w:sz w:val="24"/>
          <w:szCs w:val="24"/>
        </w:rPr>
        <w:t>To be alive again.</w:t>
      </w:r>
      <w:proofErr w:type="gramEnd"/>
      <w:r w:rsidR="00466D17" w:rsidRPr="00CA15F6">
        <w:rPr>
          <w:rFonts w:ascii="Times New Roman" w:hAnsi="Times New Roman" w:cs="Times New Roman"/>
          <w:sz w:val="24"/>
          <w:szCs w:val="24"/>
        </w:rPr>
        <w:t xml:space="preserve"> At least now I</w:t>
      </w:r>
      <w:r w:rsidR="00AD6281" w:rsidRPr="00CA15F6">
        <w:rPr>
          <w:rFonts w:ascii="Times New Roman" w:hAnsi="Times New Roman" w:cs="Times New Roman"/>
          <w:sz w:val="24"/>
          <w:szCs w:val="24"/>
        </w:rPr>
        <w:t xml:space="preserve">’ll know what I’m </w:t>
      </w:r>
      <w:r w:rsidR="00466D17" w:rsidRPr="00CA15F6">
        <w:rPr>
          <w:rFonts w:ascii="Times New Roman" w:hAnsi="Times New Roman" w:cs="Times New Roman"/>
          <w:sz w:val="24"/>
          <w:szCs w:val="24"/>
        </w:rPr>
        <w:t>facing.</w:t>
      </w:r>
      <w:r w:rsidRPr="00CA15F6">
        <w:rPr>
          <w:rFonts w:ascii="Times New Roman" w:hAnsi="Times New Roman" w:cs="Times New Roman"/>
          <w:sz w:val="24"/>
          <w:szCs w:val="24"/>
        </w:rPr>
        <w:t>”</w:t>
      </w: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477238" w:rsidRDefault="00477238" w:rsidP="00477238">
      <w:pPr>
        <w:pStyle w:val="Header"/>
        <w:widowControl w:val="0"/>
        <w:tabs>
          <w:tab w:val="clear" w:pos="4680"/>
          <w:tab w:val="clear" w:pos="9360"/>
        </w:tabs>
        <w:spacing w:after="120" w:line="480" w:lineRule="auto"/>
        <w:contextualSpacing/>
        <w:jc w:val="center"/>
        <w:outlineLvl w:val="0"/>
        <w:rPr>
          <w:rFonts w:ascii="Times New Roman" w:hAnsi="Times New Roman" w:cs="Times New Roman"/>
          <w:sz w:val="24"/>
          <w:szCs w:val="24"/>
        </w:rPr>
      </w:pPr>
    </w:p>
    <w:p w:rsidR="00C27064" w:rsidRPr="00CA15F6" w:rsidRDefault="00C27064" w:rsidP="00477238">
      <w:pPr>
        <w:pStyle w:val="Header"/>
        <w:widowControl w:val="0"/>
        <w:tabs>
          <w:tab w:val="clear" w:pos="4680"/>
          <w:tab w:val="clear" w:pos="9360"/>
        </w:tabs>
        <w:spacing w:after="120" w:line="480" w:lineRule="auto"/>
        <w:contextualSpacing/>
        <w:jc w:val="center"/>
        <w:outlineLvl w:val="0"/>
        <w:rPr>
          <w:rFonts w:ascii="Times New Roman" w:hAnsi="Times New Roman" w:cs="Times New Roman"/>
          <w:sz w:val="24"/>
          <w:szCs w:val="24"/>
        </w:rPr>
      </w:pPr>
      <w:r w:rsidRPr="00CA15F6">
        <w:rPr>
          <w:rFonts w:ascii="Times New Roman" w:hAnsi="Times New Roman" w:cs="Times New Roman"/>
          <w:sz w:val="24"/>
          <w:szCs w:val="24"/>
        </w:rPr>
        <w:t>Chapter 3</w:t>
      </w:r>
    </w:p>
    <w:p w:rsidR="00C75650" w:rsidRPr="00CA15F6" w:rsidRDefault="00C7565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The narrow cobbled streets are crowded with eager spectators lined up for a parade. A little boy of eight or so and his younger sister accompanied by their parents. </w:t>
      </w:r>
      <w:proofErr w:type="gramStart"/>
      <w:r w:rsidRPr="00CA15F6">
        <w:rPr>
          <w:rFonts w:ascii="Times New Roman" w:hAnsi="Times New Roman" w:cs="Times New Roman"/>
          <w:sz w:val="24"/>
          <w:szCs w:val="24"/>
        </w:rPr>
        <w:t xml:space="preserve">Ranks of soldiers with longbows and </w:t>
      </w:r>
      <w:proofErr w:type="spellStart"/>
      <w:r w:rsidRPr="00CA15F6">
        <w:rPr>
          <w:rFonts w:ascii="Times New Roman" w:hAnsi="Times New Roman" w:cs="Times New Roman"/>
          <w:sz w:val="24"/>
          <w:szCs w:val="24"/>
        </w:rPr>
        <w:t>Kalishnikovs</w:t>
      </w:r>
      <w:proofErr w:type="spellEnd"/>
      <w:r w:rsidRPr="00CA15F6">
        <w:rPr>
          <w:rFonts w:ascii="Times New Roman" w:hAnsi="Times New Roman" w:cs="Times New Roman"/>
          <w:sz w:val="24"/>
          <w:szCs w:val="24"/>
        </w:rPr>
        <w:t>, jesters, jugglers, musicians – even a bear on a chain – stream past.</w:t>
      </w:r>
      <w:proofErr w:type="gramEnd"/>
      <w:r w:rsidRPr="00CA15F6">
        <w:rPr>
          <w:rFonts w:ascii="Times New Roman" w:hAnsi="Times New Roman" w:cs="Times New Roman"/>
          <w:sz w:val="24"/>
          <w:szCs w:val="24"/>
        </w:rPr>
        <w:t xml:space="preserve"> As the King approaches in his</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 xml:space="preserve">royal coach, a collective gasp escapes from the crowd but is quickly stifled, as are spectators’ expressions of astonishment and the looks on the parents’ faces. </w:t>
      </w:r>
    </w:p>
    <w:p w:rsidR="00C75650" w:rsidRPr="00CA15F6" w:rsidRDefault="00C75650"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But the boy can feel the bafflement on his own face only intensify as he looks from the coach to his parents and little sister – the faces of everyone around him. They’ve all gone completely neutral, waiting to learn how they’re to respond. His sister gives him a sidelong glance to determine his reaction. A trumpet fanfare heralds an announcement by the King’s attendant, who looks like he just stepped out of a 30-second car commercial into the 16</w:t>
      </w:r>
      <w:r w:rsidRPr="00CA15F6">
        <w:rPr>
          <w:rFonts w:ascii="Times New Roman" w:hAnsi="Times New Roman" w:cs="Times New Roman"/>
          <w:sz w:val="24"/>
          <w:szCs w:val="24"/>
          <w:vertAlign w:val="superscript"/>
        </w:rPr>
        <w:t>th</w:t>
      </w:r>
      <w:r w:rsidRPr="00CA15F6">
        <w:rPr>
          <w:rFonts w:ascii="Times New Roman" w:hAnsi="Times New Roman" w:cs="Times New Roman"/>
          <w:sz w:val="24"/>
          <w:szCs w:val="24"/>
        </w:rPr>
        <w:t xml:space="preserve"> Century. </w:t>
      </w:r>
    </w:p>
    <w:p w:rsidR="00C75650" w:rsidRPr="00CA15F6" w:rsidRDefault="00C7565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“Loyal subjects, the King’s new clothes!”</w:t>
      </w:r>
    </w:p>
    <w:p w:rsidR="004B2520" w:rsidRPr="00CA15F6" w:rsidRDefault="00C7565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But other than a luxuriant fur mantle about his shoulders, the King stands stark naked in </w:t>
      </w:r>
      <w:r w:rsidR="004B2520" w:rsidRPr="00CA15F6">
        <w:rPr>
          <w:rFonts w:ascii="Times New Roman" w:hAnsi="Times New Roman" w:cs="Times New Roman"/>
          <w:sz w:val="24"/>
          <w:szCs w:val="24"/>
        </w:rPr>
        <w:t>his</w:t>
      </w:r>
      <w:r w:rsidRPr="00CA15F6">
        <w:rPr>
          <w:rFonts w:ascii="Times New Roman" w:hAnsi="Times New Roman" w:cs="Times New Roman"/>
          <w:sz w:val="24"/>
          <w:szCs w:val="24"/>
        </w:rPr>
        <w:t xml:space="preserve"> coach, hands on hips in the proud and familiar pose of Henry VIII. A few tentative claps from the crowd, then his cowed and loyal subjects all join in, somewhat dubiously at first but at last </w:t>
      </w:r>
    </w:p>
    <w:p w:rsidR="00C75650" w:rsidRPr="00CA15F6" w:rsidRDefault="00C7565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erupting</w:t>
      </w:r>
      <w:proofErr w:type="gramEnd"/>
      <w:r w:rsidRPr="00CA15F6">
        <w:rPr>
          <w:rFonts w:ascii="Times New Roman" w:hAnsi="Times New Roman" w:cs="Times New Roman"/>
          <w:sz w:val="24"/>
          <w:szCs w:val="24"/>
        </w:rPr>
        <w:t xml:space="preserve"> into loud sustained applause. </w:t>
      </w:r>
    </w:p>
    <w:p w:rsidR="00C75650" w:rsidRPr="00CA15F6" w:rsidRDefault="00C75650"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The boy can’t believe it. He looks from the King to his parents, who give him a warning shush, then – despite his mother’s futile attempt to cover his mouth – blurts out:</w:t>
      </w:r>
    </w:p>
    <w:p w:rsidR="00C75650" w:rsidRPr="00CA15F6" w:rsidRDefault="00C75650"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i/>
          <w:sz w:val="24"/>
          <w:szCs w:val="24"/>
        </w:rPr>
      </w:pPr>
      <w:r w:rsidRPr="00CA15F6">
        <w:rPr>
          <w:rFonts w:ascii="Times New Roman" w:hAnsi="Times New Roman" w:cs="Times New Roman"/>
          <w:i/>
          <w:sz w:val="24"/>
          <w:szCs w:val="24"/>
        </w:rPr>
        <w:t>“But he’s naked!”</w:t>
      </w:r>
    </w:p>
    <w:p w:rsidR="00C75650" w:rsidRPr="00CA15F6" w:rsidRDefault="00C75650"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There’s another gasp from the crowd, full of something like horror this time. A man near the coach, part of security obviously, points to the boy. </w:t>
      </w:r>
      <w:proofErr w:type="gramStart"/>
      <w:r w:rsidRPr="00CA15F6">
        <w:rPr>
          <w:rFonts w:ascii="Times New Roman" w:hAnsi="Times New Roman" w:cs="Times New Roman"/>
          <w:sz w:val="24"/>
          <w:szCs w:val="24"/>
        </w:rPr>
        <w:t xml:space="preserve">Half a dozen </w:t>
      </w:r>
      <w:proofErr w:type="spellStart"/>
      <w:r w:rsidRPr="00CA15F6">
        <w:rPr>
          <w:rFonts w:ascii="Times New Roman" w:hAnsi="Times New Roman" w:cs="Times New Roman"/>
          <w:sz w:val="24"/>
          <w:szCs w:val="24"/>
        </w:rPr>
        <w:t>Blackwater</w:t>
      </w:r>
      <w:proofErr w:type="spellEnd"/>
      <w:r w:rsidRPr="00CA15F6">
        <w:rPr>
          <w:rFonts w:ascii="Times New Roman" w:hAnsi="Times New Roman" w:cs="Times New Roman"/>
          <w:sz w:val="24"/>
          <w:szCs w:val="24"/>
        </w:rPr>
        <w:t xml:space="preserve"> goons – linebackers with guns, extras in an action flick for 13-year-olds – sprint toward him.</w:t>
      </w:r>
      <w:proofErr w:type="gramEnd"/>
    </w:p>
    <w:p w:rsidR="00466D17" w:rsidRPr="00CA15F6" w:rsidRDefault="00466D17"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The boy</w:t>
      </w:r>
      <w:r w:rsidR="00AF6CB8" w:rsidRPr="00CA15F6">
        <w:rPr>
          <w:rFonts w:ascii="Times New Roman" w:hAnsi="Times New Roman" w:cs="Times New Roman"/>
          <w:sz w:val="24"/>
          <w:szCs w:val="24"/>
        </w:rPr>
        <w:t xml:space="preserve"> i</w:t>
      </w:r>
      <w:r w:rsidR="00A90709" w:rsidRPr="00CA15F6">
        <w:rPr>
          <w:rFonts w:ascii="Times New Roman" w:hAnsi="Times New Roman" w:cs="Times New Roman"/>
          <w:sz w:val="24"/>
          <w:szCs w:val="24"/>
        </w:rPr>
        <w:t>s</w:t>
      </w:r>
      <w:r w:rsidRPr="00CA15F6">
        <w:rPr>
          <w:rFonts w:ascii="Times New Roman" w:hAnsi="Times New Roman" w:cs="Times New Roman"/>
          <w:sz w:val="24"/>
          <w:szCs w:val="24"/>
        </w:rPr>
        <w:t xml:space="preserve"> terrified</w:t>
      </w:r>
      <w:r w:rsidR="00A90709" w:rsidRPr="00CA15F6">
        <w:rPr>
          <w:rFonts w:ascii="Times New Roman" w:hAnsi="Times New Roman" w:cs="Times New Roman"/>
          <w:sz w:val="24"/>
          <w:szCs w:val="24"/>
        </w:rPr>
        <w:t>,</w:t>
      </w:r>
      <w:r w:rsidRPr="00CA15F6">
        <w:rPr>
          <w:rFonts w:ascii="Times New Roman" w:hAnsi="Times New Roman" w:cs="Times New Roman"/>
          <w:sz w:val="24"/>
          <w:szCs w:val="24"/>
        </w:rPr>
        <w:t xml:space="preserve"> as is his sister, who looks to their parents for help. But they </w:t>
      </w:r>
      <w:r w:rsidR="00AF6CB8" w:rsidRPr="00CA15F6">
        <w:rPr>
          <w:rFonts w:ascii="Times New Roman" w:hAnsi="Times New Roman" w:cs="Times New Roman"/>
          <w:sz w:val="24"/>
          <w:szCs w:val="24"/>
        </w:rPr>
        <w:t>stare</w:t>
      </w:r>
      <w:r w:rsidRPr="00CA15F6">
        <w:rPr>
          <w:rFonts w:ascii="Times New Roman" w:hAnsi="Times New Roman" w:cs="Times New Roman"/>
          <w:sz w:val="24"/>
          <w:szCs w:val="24"/>
        </w:rPr>
        <w:t xml:space="preserve"> straight ahead, refusing to acknowledge the troublemaker. Realizing he’s been abandoned, the boy finally turns to run, his face a mask of sheer terror.</w:t>
      </w:r>
    </w:p>
    <w:p w:rsidR="007A18DB" w:rsidRPr="00CA15F6" w:rsidRDefault="007A18DB"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Frank woke from the recurring nightmare bathed in sweat, aware that the expression on his face was the boy’s in his dream. He lay there a moment collecting </w:t>
      </w:r>
      <w:proofErr w:type="gramStart"/>
      <w:r w:rsidRPr="00CA15F6">
        <w:rPr>
          <w:rFonts w:ascii="Times New Roman" w:hAnsi="Times New Roman" w:cs="Times New Roman"/>
          <w:sz w:val="24"/>
          <w:szCs w:val="24"/>
        </w:rPr>
        <w:t>himself</w:t>
      </w:r>
      <w:proofErr w:type="gramEnd"/>
      <w:r w:rsidRPr="00CA15F6">
        <w:rPr>
          <w:rFonts w:ascii="Times New Roman" w:hAnsi="Times New Roman" w:cs="Times New Roman"/>
          <w:sz w:val="24"/>
          <w:szCs w:val="24"/>
        </w:rPr>
        <w:t xml:space="preserve">, then put on robe and slippers and sought the sanctuary of the kitchen, where he hoped the automatic coffeepot had come on. It had. He poured himself a cup and turned on the news. Too agitated to pay much attention to the standard patter, he got up with his coffee and wandered over to the window over </w:t>
      </w:r>
      <w:r w:rsidR="004B2520" w:rsidRPr="00CA15F6">
        <w:rPr>
          <w:rFonts w:ascii="Times New Roman" w:hAnsi="Times New Roman" w:cs="Times New Roman"/>
          <w:sz w:val="24"/>
          <w:szCs w:val="24"/>
        </w:rPr>
        <w:t>his</w:t>
      </w:r>
      <w:r w:rsidRPr="00CA15F6">
        <w:rPr>
          <w:rFonts w:ascii="Times New Roman" w:hAnsi="Times New Roman" w:cs="Times New Roman"/>
          <w:sz w:val="24"/>
          <w:szCs w:val="24"/>
        </w:rPr>
        <w:t xml:space="preserve"> kitchen sink, lost in thought. Recalling his dream, what was different</w:t>
      </w:r>
      <w:r w:rsidR="004B2520" w:rsidRPr="00CA15F6">
        <w:rPr>
          <w:rFonts w:ascii="Times New Roman" w:hAnsi="Times New Roman" w:cs="Times New Roman"/>
          <w:sz w:val="24"/>
          <w:szCs w:val="24"/>
        </w:rPr>
        <w:t xml:space="preserve"> this time</w:t>
      </w:r>
      <w:r w:rsidRPr="00CA15F6">
        <w:rPr>
          <w:rFonts w:ascii="Times New Roman" w:hAnsi="Times New Roman" w:cs="Times New Roman"/>
          <w:sz w:val="24"/>
          <w:szCs w:val="24"/>
        </w:rPr>
        <w:t xml:space="preserve">, what the same, he gazed out at the narrow slice of lawn and </w:t>
      </w:r>
      <w:r w:rsidR="004B2520" w:rsidRPr="00CA15F6">
        <w:rPr>
          <w:rFonts w:ascii="Times New Roman" w:hAnsi="Times New Roman" w:cs="Times New Roman"/>
          <w:sz w:val="24"/>
          <w:szCs w:val="24"/>
        </w:rPr>
        <w:t>flowerbed</w:t>
      </w:r>
      <w:r w:rsidRPr="00CA15F6">
        <w:rPr>
          <w:rFonts w:ascii="Times New Roman" w:hAnsi="Times New Roman" w:cs="Times New Roman"/>
          <w:sz w:val="24"/>
          <w:szCs w:val="24"/>
        </w:rPr>
        <w:t xml:space="preserve"> on his side of the fence between his condo and the neighbor’s. </w:t>
      </w:r>
    </w:p>
    <w:p w:rsidR="00494206" w:rsidRPr="00CA15F6" w:rsidRDefault="009C52CF"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Why was </w:t>
      </w:r>
      <w:r w:rsidR="004B2520" w:rsidRPr="00CA15F6">
        <w:rPr>
          <w:rFonts w:ascii="Times New Roman" w:hAnsi="Times New Roman" w:cs="Times New Roman"/>
          <w:sz w:val="24"/>
          <w:szCs w:val="24"/>
        </w:rPr>
        <w:t>this</w:t>
      </w:r>
      <w:r w:rsidRPr="00CA15F6">
        <w:rPr>
          <w:rFonts w:ascii="Times New Roman" w:hAnsi="Times New Roman" w:cs="Times New Roman"/>
          <w:sz w:val="24"/>
          <w:szCs w:val="24"/>
        </w:rPr>
        <w:t xml:space="preserve"> </w:t>
      </w:r>
      <w:r w:rsidR="00E526A1" w:rsidRPr="00CA15F6">
        <w:rPr>
          <w:rFonts w:ascii="Times New Roman" w:hAnsi="Times New Roman" w:cs="Times New Roman"/>
          <w:sz w:val="24"/>
          <w:szCs w:val="24"/>
        </w:rPr>
        <w:t xml:space="preserve">goddamn </w:t>
      </w:r>
      <w:r w:rsidRPr="00CA15F6">
        <w:rPr>
          <w:rFonts w:ascii="Times New Roman" w:hAnsi="Times New Roman" w:cs="Times New Roman"/>
          <w:sz w:val="24"/>
          <w:szCs w:val="24"/>
        </w:rPr>
        <w:t>childish dream so frightening</w:t>
      </w:r>
      <w:r w:rsidR="00801FCB" w:rsidRPr="00CA15F6">
        <w:rPr>
          <w:rFonts w:ascii="Times New Roman" w:hAnsi="Times New Roman" w:cs="Times New Roman"/>
          <w:sz w:val="24"/>
          <w:szCs w:val="24"/>
        </w:rPr>
        <w:t xml:space="preserve"> </w:t>
      </w:r>
      <w:r w:rsidRPr="00CA15F6">
        <w:rPr>
          <w:rFonts w:ascii="Times New Roman" w:hAnsi="Times New Roman" w:cs="Times New Roman"/>
          <w:sz w:val="24"/>
          <w:szCs w:val="24"/>
        </w:rPr>
        <w:t>to him?</w:t>
      </w:r>
      <w:r w:rsidR="00CF0196" w:rsidRPr="00CA15F6">
        <w:rPr>
          <w:rFonts w:ascii="Times New Roman" w:hAnsi="Times New Roman" w:cs="Times New Roman"/>
          <w:sz w:val="24"/>
          <w:szCs w:val="24"/>
        </w:rPr>
        <w:t xml:space="preserve"> Its source was obvious enough in his efforts to expose the government’s cover-up of what had really happened on 9/11</w:t>
      </w:r>
      <w:r w:rsidR="00CE69A0" w:rsidRPr="00CA15F6">
        <w:rPr>
          <w:rFonts w:ascii="Times New Roman" w:hAnsi="Times New Roman" w:cs="Times New Roman"/>
          <w:sz w:val="24"/>
          <w:szCs w:val="24"/>
        </w:rPr>
        <w:t xml:space="preserve">. </w:t>
      </w:r>
    </w:p>
    <w:p w:rsidR="00466D17" w:rsidRPr="00CA15F6" w:rsidRDefault="00CE69A0"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B</w:t>
      </w:r>
      <w:r w:rsidR="009B67B9" w:rsidRPr="00CA15F6">
        <w:rPr>
          <w:rFonts w:ascii="Times New Roman" w:hAnsi="Times New Roman" w:cs="Times New Roman"/>
          <w:sz w:val="24"/>
          <w:szCs w:val="24"/>
        </w:rPr>
        <w:t xml:space="preserve">ut he’d overcome </w:t>
      </w:r>
      <w:r w:rsidR="008D09B3" w:rsidRPr="00CA15F6">
        <w:rPr>
          <w:rFonts w:ascii="Times New Roman" w:hAnsi="Times New Roman" w:cs="Times New Roman"/>
          <w:sz w:val="24"/>
          <w:szCs w:val="24"/>
        </w:rPr>
        <w:t xml:space="preserve">his initial reluctance </w:t>
      </w:r>
      <w:r w:rsidR="009B67B9" w:rsidRPr="00CA15F6">
        <w:rPr>
          <w:rFonts w:ascii="Times New Roman" w:hAnsi="Times New Roman" w:cs="Times New Roman"/>
          <w:sz w:val="24"/>
          <w:szCs w:val="24"/>
        </w:rPr>
        <w:t>to</w:t>
      </w:r>
      <w:r w:rsidR="00E526A1" w:rsidRPr="00CA15F6">
        <w:rPr>
          <w:rFonts w:ascii="Times New Roman" w:hAnsi="Times New Roman" w:cs="Times New Roman"/>
          <w:sz w:val="24"/>
          <w:szCs w:val="24"/>
        </w:rPr>
        <w:t xml:space="preserve"> take up that fight long ago. Hadn’t he?</w:t>
      </w:r>
    </w:p>
    <w:p w:rsidR="001067BE" w:rsidRPr="00CA15F6" w:rsidRDefault="0004404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It was nearly dawn, more gray than fully dark</w:t>
      </w:r>
      <w:r w:rsidR="000E7580" w:rsidRPr="00CA15F6">
        <w:rPr>
          <w:rFonts w:ascii="Times New Roman" w:hAnsi="Times New Roman" w:cs="Times New Roman"/>
          <w:sz w:val="24"/>
          <w:szCs w:val="24"/>
        </w:rPr>
        <w:t xml:space="preserve">. He couldn’t tell yet what the weather </w:t>
      </w:r>
    </w:p>
    <w:p w:rsidR="00C102BE" w:rsidRPr="00CA15F6" w:rsidRDefault="000E758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would</w:t>
      </w:r>
      <w:proofErr w:type="gramEnd"/>
      <w:r w:rsidRPr="00CA15F6">
        <w:rPr>
          <w:rFonts w:ascii="Times New Roman" w:hAnsi="Times New Roman" w:cs="Times New Roman"/>
          <w:sz w:val="24"/>
          <w:szCs w:val="24"/>
        </w:rPr>
        <w:t xml:space="preserve"> be like, but it was supposed to be nice. He hoped so because he’d persuaded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to take </w:t>
      </w:r>
    </w:p>
    <w:p w:rsidR="0004404C" w:rsidRPr="00CA15F6" w:rsidRDefault="000E758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w:t>
      </w:r>
      <w:proofErr w:type="gramEnd"/>
      <w:r w:rsidRPr="00CA15F6">
        <w:rPr>
          <w:rFonts w:ascii="Times New Roman" w:hAnsi="Times New Roman" w:cs="Times New Roman"/>
          <w:sz w:val="24"/>
          <w:szCs w:val="24"/>
        </w:rPr>
        <w:t xml:space="preserve"> drive with him down the Jersey </w:t>
      </w:r>
      <w:r w:rsidR="005E0501" w:rsidRPr="00CA15F6">
        <w:rPr>
          <w:rFonts w:ascii="Times New Roman" w:hAnsi="Times New Roman" w:cs="Times New Roman"/>
          <w:sz w:val="24"/>
          <w:szCs w:val="24"/>
        </w:rPr>
        <w:t>S</w:t>
      </w:r>
      <w:r w:rsidRPr="00CA15F6">
        <w:rPr>
          <w:rFonts w:ascii="Times New Roman" w:hAnsi="Times New Roman" w:cs="Times New Roman"/>
          <w:sz w:val="24"/>
          <w:szCs w:val="24"/>
        </w:rPr>
        <w:t xml:space="preserve">hore. </w:t>
      </w:r>
    </w:p>
    <w:p w:rsidR="00466D17" w:rsidRPr="00CA15F6" w:rsidRDefault="0096344D"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466D17" w:rsidRPr="00CA15F6" w:rsidRDefault="005E0501"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This was a pleasant surprise.</w:t>
      </w:r>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00AD4C56" w:rsidRPr="00CA15F6">
        <w:rPr>
          <w:rFonts w:ascii="Times New Roman" w:hAnsi="Times New Roman" w:cs="Times New Roman"/>
          <w:sz w:val="24"/>
          <w:szCs w:val="24"/>
        </w:rPr>
        <w:t>’s</w:t>
      </w:r>
      <w:r w:rsidRPr="00CA15F6">
        <w:rPr>
          <w:rFonts w:ascii="Times New Roman" w:hAnsi="Times New Roman" w:cs="Times New Roman"/>
          <w:sz w:val="24"/>
          <w:szCs w:val="24"/>
        </w:rPr>
        <w:t xml:space="preserve"> manner was lighter, </w:t>
      </w:r>
      <w:r w:rsidR="002D7C0C" w:rsidRPr="00CA15F6">
        <w:rPr>
          <w:rFonts w:ascii="Times New Roman" w:hAnsi="Times New Roman" w:cs="Times New Roman"/>
          <w:sz w:val="24"/>
          <w:szCs w:val="24"/>
        </w:rPr>
        <w:t xml:space="preserve">more self-assured </w:t>
      </w:r>
      <w:r w:rsidRPr="00CA15F6">
        <w:rPr>
          <w:rFonts w:ascii="Times New Roman" w:hAnsi="Times New Roman" w:cs="Times New Roman"/>
          <w:sz w:val="24"/>
          <w:szCs w:val="24"/>
        </w:rPr>
        <w:t>outside the office. Or maybe she felt more comfortable with him now than with their colleagues at work.</w:t>
      </w:r>
    </w:p>
    <w:p w:rsidR="00466D17" w:rsidRPr="00CA15F6" w:rsidRDefault="00466D17"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r w:rsidR="005E0501" w:rsidRPr="00CA15F6">
        <w:rPr>
          <w:rFonts w:ascii="Times New Roman" w:hAnsi="Times New Roman" w:cs="Times New Roman"/>
          <w:sz w:val="24"/>
          <w:szCs w:val="24"/>
        </w:rPr>
        <w:t>“</w:t>
      </w:r>
      <w:r w:rsidRPr="00CA15F6">
        <w:rPr>
          <w:rFonts w:ascii="Times New Roman" w:hAnsi="Times New Roman" w:cs="Times New Roman"/>
          <w:sz w:val="24"/>
          <w:szCs w:val="24"/>
        </w:rPr>
        <w:t>For me every bit as much as for</w:t>
      </w:r>
      <w:r w:rsidR="005E0501" w:rsidRPr="00CA15F6">
        <w:rPr>
          <w:rFonts w:ascii="Times New Roman" w:hAnsi="Times New Roman" w:cs="Times New Roman"/>
          <w:sz w:val="24"/>
          <w:szCs w:val="24"/>
        </w:rPr>
        <w:t xml:space="preserve"> </w:t>
      </w:r>
      <w:r w:rsidR="002D7C0C" w:rsidRPr="00CA15F6">
        <w:rPr>
          <w:rFonts w:ascii="Times New Roman" w:hAnsi="Times New Roman" w:cs="Times New Roman"/>
          <w:sz w:val="24"/>
          <w:szCs w:val="24"/>
        </w:rPr>
        <w:t xml:space="preserve">you,” he said. In fact he could hardly believe </w:t>
      </w:r>
      <w:r w:rsidR="009F4226" w:rsidRPr="00CA15F6">
        <w:rPr>
          <w:rFonts w:ascii="Times New Roman" w:hAnsi="Times New Roman" w:cs="Times New Roman"/>
          <w:sz w:val="24"/>
          <w:szCs w:val="24"/>
        </w:rPr>
        <w:t xml:space="preserve">it when </w:t>
      </w:r>
      <w:r w:rsidR="00F5277C" w:rsidRPr="00CA15F6">
        <w:rPr>
          <w:rFonts w:ascii="Times New Roman" w:hAnsi="Times New Roman" w:cs="Times New Roman"/>
          <w:sz w:val="24"/>
          <w:szCs w:val="24"/>
        </w:rPr>
        <w:t>Ana</w:t>
      </w:r>
      <w:r w:rsidR="002D7C0C" w:rsidRPr="00CA15F6">
        <w:rPr>
          <w:rFonts w:ascii="Times New Roman" w:hAnsi="Times New Roman" w:cs="Times New Roman"/>
          <w:sz w:val="24"/>
          <w:szCs w:val="24"/>
        </w:rPr>
        <w:t xml:space="preserve"> </w:t>
      </w:r>
      <w:r w:rsidR="007D0140" w:rsidRPr="00CA15F6">
        <w:rPr>
          <w:rFonts w:ascii="Times New Roman" w:hAnsi="Times New Roman" w:cs="Times New Roman"/>
          <w:sz w:val="24"/>
          <w:szCs w:val="24"/>
        </w:rPr>
        <w:t xml:space="preserve">had </w:t>
      </w:r>
      <w:r w:rsidR="002D7C0C" w:rsidRPr="00CA15F6">
        <w:rPr>
          <w:rFonts w:ascii="Times New Roman" w:hAnsi="Times New Roman" w:cs="Times New Roman"/>
          <w:sz w:val="24"/>
          <w:szCs w:val="24"/>
        </w:rPr>
        <w:t>said yes as they were leaving the office yesterday.</w:t>
      </w:r>
    </w:p>
    <w:p w:rsidR="00466D17" w:rsidRPr="00CA15F6" w:rsidRDefault="002D7C0C"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That I’d accept your invitation,</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or that I’d agree to come </w:t>
      </w:r>
      <w:r w:rsidR="00466D17" w:rsidRPr="00CA15F6">
        <w:rPr>
          <w:rFonts w:ascii="Times New Roman" w:hAnsi="Times New Roman" w:cs="Times New Roman"/>
          <w:i/>
          <w:sz w:val="24"/>
          <w:szCs w:val="24"/>
        </w:rPr>
        <w:t>here</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9F4226"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Both. I haven’t been here very</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often myself.</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“This is the first time for me,”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said somberly.</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Why </w:t>
      </w:r>
      <w:r w:rsidR="00466D17" w:rsidRPr="00CA15F6">
        <w:rPr>
          <w:rFonts w:ascii="Times New Roman" w:hAnsi="Times New Roman" w:cs="Times New Roman"/>
          <w:i/>
          <w:sz w:val="24"/>
          <w:szCs w:val="24"/>
        </w:rPr>
        <w:t>did</w:t>
      </w:r>
      <w:r w:rsidR="00466D17" w:rsidRPr="00CA15F6">
        <w:rPr>
          <w:rFonts w:ascii="Times New Roman" w:hAnsi="Times New Roman" w:cs="Times New Roman"/>
          <w:sz w:val="24"/>
          <w:szCs w:val="24"/>
        </w:rPr>
        <w:t xml:space="preserve"> you come?</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After our lunch together, it seemed like the right thing to</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do. You’re driving me from my cave.</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I’m glad to hear that, </w:t>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“Is that why you suggested this </w:t>
      </w:r>
      <w:r w:rsidR="00466D17" w:rsidRPr="00CA15F6">
        <w:rPr>
          <w:rFonts w:ascii="Times New Roman" w:hAnsi="Times New Roman" w:cs="Times New Roman"/>
          <w:sz w:val="24"/>
          <w:szCs w:val="24"/>
        </w:rPr>
        <w:t>walk?</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thought it would be good for both of us.</w:t>
      </w:r>
      <w:r w:rsidRPr="00CA15F6">
        <w:rPr>
          <w:rFonts w:ascii="Times New Roman" w:hAnsi="Times New Roman" w:cs="Times New Roman"/>
          <w:sz w:val="24"/>
          <w:szCs w:val="24"/>
        </w:rPr>
        <w:t>”</w:t>
      </w:r>
    </w:p>
    <w:p w:rsidR="00D020E2"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They walked in silence for a while. Each of them had glanced almost surreptitiously at the Manhattan skyline when they walked o</w:t>
      </w:r>
      <w:r w:rsidR="004B2520" w:rsidRPr="00CA15F6">
        <w:rPr>
          <w:rFonts w:ascii="Times New Roman" w:hAnsi="Times New Roman" w:cs="Times New Roman"/>
          <w:sz w:val="24"/>
          <w:szCs w:val="24"/>
        </w:rPr>
        <w:t>nto</w:t>
      </w:r>
      <w:r w:rsidRPr="00CA15F6">
        <w:rPr>
          <w:rFonts w:ascii="Times New Roman" w:hAnsi="Times New Roman" w:cs="Times New Roman"/>
          <w:sz w:val="24"/>
          <w:szCs w:val="24"/>
        </w:rPr>
        <w:t xml:space="preserve"> the beach, and both of them avoided the view now.</w:t>
      </w:r>
    </w:p>
    <w:p w:rsidR="00466D17" w:rsidRPr="00CA15F6" w:rsidRDefault="00D020E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 xml:space="preserve">I didn’t want to – I don’t want </w:t>
      </w:r>
      <w:r w:rsidRPr="00CA15F6">
        <w:rPr>
          <w:rFonts w:ascii="Times New Roman" w:hAnsi="Times New Roman" w:cs="Times New Roman"/>
          <w:sz w:val="24"/>
          <w:szCs w:val="24"/>
        </w:rPr>
        <w:t xml:space="preserve">to force anything on you, </w:t>
      </w:r>
      <w:r w:rsidR="00F5277C" w:rsidRPr="00CA15F6">
        <w:rPr>
          <w:rFonts w:ascii="Times New Roman" w:hAnsi="Times New Roman" w:cs="Times New Roman"/>
          <w:sz w:val="24"/>
          <w:szCs w:val="24"/>
        </w:rPr>
        <w:t>Ana</w:t>
      </w:r>
      <w:r w:rsidR="00316773" w:rsidRPr="00CA15F6">
        <w:rPr>
          <w:rFonts w:ascii="Times New Roman" w:hAnsi="Times New Roman" w:cs="Times New Roman"/>
          <w:sz w:val="24"/>
          <w:szCs w:val="24"/>
        </w:rPr>
        <w:t>.</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 know. I really appreciate that.</w:t>
      </w:r>
      <w:r w:rsidRPr="00CA15F6">
        <w:rPr>
          <w:rFonts w:ascii="Times New Roman" w:hAnsi="Times New Roman" w:cs="Times New Roman"/>
          <w:sz w:val="24"/>
          <w:szCs w:val="24"/>
        </w:rPr>
        <w:t>”</w:t>
      </w:r>
    </w:p>
    <w:p w:rsidR="00466D17" w:rsidRPr="00CA15F6" w:rsidRDefault="00D020E2"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If I ever do</w:t>
      </w:r>
      <w:r w:rsidRPr="00CA15F6">
        <w:rPr>
          <w:rFonts w:ascii="Times New Roman" w:hAnsi="Times New Roman" w:cs="Times New Roman"/>
          <w:sz w:val="24"/>
          <w:szCs w:val="24"/>
        </w:rPr>
        <w:t xml:space="preserve"> – I mean if it ever feels that way to you – </w:t>
      </w:r>
      <w:r w:rsidR="00466D17" w:rsidRPr="00CA15F6">
        <w:rPr>
          <w:rFonts w:ascii="Times New Roman" w:hAnsi="Times New Roman" w:cs="Times New Roman"/>
          <w:sz w:val="24"/>
          <w:szCs w:val="24"/>
        </w:rPr>
        <w:t>you’ll tell me</w:t>
      </w:r>
      <w:r w:rsidRPr="00CA15F6">
        <w:rPr>
          <w:rFonts w:ascii="Times New Roman" w:hAnsi="Times New Roman" w:cs="Times New Roman"/>
          <w:sz w:val="24"/>
          <w:szCs w:val="24"/>
        </w:rPr>
        <w:t xml:space="preserve"> won’t you?”</w:t>
      </w:r>
    </w:p>
    <w:p w:rsidR="00466D17" w:rsidRPr="00CA15F6" w:rsidRDefault="00D020E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“Yes, of course.”</w:t>
      </w:r>
    </w:p>
    <w:p w:rsidR="00136B17" w:rsidRPr="00CA15F6" w:rsidRDefault="00C5352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Again there was a minute or more of silence between them, and it felt comfortable, not at </w:t>
      </w:r>
    </w:p>
    <w:p w:rsidR="00C5352A" w:rsidRPr="00CA15F6" w:rsidRDefault="00C5352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all</w:t>
      </w:r>
      <w:proofErr w:type="gramEnd"/>
      <w:r w:rsidRPr="00CA15F6">
        <w:rPr>
          <w:rFonts w:ascii="Times New Roman" w:hAnsi="Times New Roman" w:cs="Times New Roman"/>
          <w:sz w:val="24"/>
          <w:szCs w:val="24"/>
        </w:rPr>
        <w:t xml:space="preserve"> awkward.</w:t>
      </w:r>
    </w:p>
    <w:p w:rsidR="00466D17" w:rsidRPr="00CA15F6" w:rsidRDefault="00C5352A"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Finally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said, “</w:t>
      </w:r>
      <w:r w:rsidR="00466D17" w:rsidRPr="00CA15F6">
        <w:rPr>
          <w:rFonts w:ascii="Times New Roman" w:hAnsi="Times New Roman" w:cs="Times New Roman"/>
          <w:sz w:val="24"/>
          <w:szCs w:val="24"/>
        </w:rPr>
        <w:t>So tell me more about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the </w:t>
      </w:r>
      <w:r w:rsidR="00003765" w:rsidRPr="00CA15F6">
        <w:rPr>
          <w:rFonts w:ascii="Times New Roman" w:hAnsi="Times New Roman" w:cs="Times New Roman"/>
          <w:sz w:val="24"/>
          <w:szCs w:val="24"/>
        </w:rPr>
        <w:t xml:space="preserve">support </w:t>
      </w:r>
      <w:r w:rsidR="00466D17" w:rsidRPr="00CA15F6">
        <w:rPr>
          <w:rFonts w:ascii="Times New Roman" w:hAnsi="Times New Roman" w:cs="Times New Roman"/>
          <w:sz w:val="24"/>
          <w:szCs w:val="24"/>
        </w:rPr>
        <w:t>group you mentioned.</w:t>
      </w:r>
      <w:r w:rsidR="00003765" w:rsidRPr="00CA15F6">
        <w:rPr>
          <w:rFonts w:ascii="Times New Roman" w:hAnsi="Times New Roman" w:cs="Times New Roman"/>
          <w:sz w:val="24"/>
          <w:szCs w:val="24"/>
        </w:rPr>
        <w:t>”</w:t>
      </w:r>
    </w:p>
    <w:p w:rsidR="00003765" w:rsidRPr="00CA15F6" w:rsidRDefault="0000376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Pleasantly surprised, Frank took a moment to choose his words. “</w:t>
      </w:r>
      <w:r w:rsidR="00466D17" w:rsidRPr="00CA15F6">
        <w:rPr>
          <w:rFonts w:ascii="Times New Roman" w:hAnsi="Times New Roman" w:cs="Times New Roman"/>
          <w:sz w:val="24"/>
          <w:szCs w:val="24"/>
        </w:rPr>
        <w:t xml:space="preserve">Well, we’ve all lost someone. But what keeps us together – what we’re really about – is finding out how it </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happened</w:t>
      </w:r>
      <w:proofErr w:type="gramEnd"/>
      <w:r w:rsidRPr="00CA15F6">
        <w:rPr>
          <w:rFonts w:ascii="Times New Roman" w:hAnsi="Times New Roman" w:cs="Times New Roman"/>
          <w:sz w:val="24"/>
          <w:szCs w:val="24"/>
        </w:rPr>
        <w:t>.</w:t>
      </w:r>
      <w:r w:rsidR="00003765" w:rsidRPr="00CA15F6">
        <w:rPr>
          <w:rFonts w:ascii="Times New Roman" w:hAnsi="Times New Roman" w:cs="Times New Roman"/>
          <w:sz w:val="24"/>
          <w:szCs w:val="24"/>
        </w:rPr>
        <w:t>”</w:t>
      </w:r>
    </w:p>
    <w:p w:rsidR="00466D17" w:rsidRPr="00CA15F6" w:rsidRDefault="00F7496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 obviously confused by his answer. “</w:t>
      </w:r>
      <w:r w:rsidR="00466D17" w:rsidRPr="00CA15F6">
        <w:rPr>
          <w:rFonts w:ascii="Times New Roman" w:hAnsi="Times New Roman" w:cs="Times New Roman"/>
          <w:sz w:val="24"/>
          <w:szCs w:val="24"/>
        </w:rPr>
        <w:t>I’m not sure I understand.</w:t>
      </w:r>
      <w:r w:rsidRPr="00CA15F6">
        <w:rPr>
          <w:rFonts w:ascii="Times New Roman" w:hAnsi="Times New Roman" w:cs="Times New Roman"/>
          <w:sz w:val="24"/>
          <w:szCs w:val="24"/>
        </w:rPr>
        <w:t>”</w:t>
      </w:r>
    </w:p>
    <w:p w:rsidR="00466D17" w:rsidRPr="00CA15F6" w:rsidRDefault="00293CB1"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We want a real investigation.</w:t>
      </w:r>
      <w:r w:rsidRPr="00CA15F6">
        <w:rPr>
          <w:rFonts w:ascii="Times New Roman" w:hAnsi="Times New Roman" w:cs="Times New Roman"/>
          <w:sz w:val="24"/>
          <w:szCs w:val="24"/>
        </w:rPr>
        <w:t>”</w:t>
      </w:r>
    </w:p>
    <w:p w:rsidR="00466D17" w:rsidRPr="00CA15F6" w:rsidRDefault="00293CB1"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But...there already was one.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Why </w:t>
      </w:r>
      <w:r w:rsidRPr="00CA15F6">
        <w:rPr>
          <w:rFonts w:ascii="Times New Roman" w:hAnsi="Times New Roman" w:cs="Times New Roman"/>
          <w:sz w:val="24"/>
          <w:szCs w:val="24"/>
        </w:rPr>
        <w:t>would</w:t>
      </w:r>
      <w:r w:rsidR="00466D17" w:rsidRPr="00CA15F6">
        <w:rPr>
          <w:rFonts w:ascii="Times New Roman" w:hAnsi="Times New Roman" w:cs="Times New Roman"/>
          <w:sz w:val="24"/>
          <w:szCs w:val="24"/>
        </w:rPr>
        <w:t xml:space="preserve"> you want to go through</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all that again?</w:t>
      </w:r>
      <w:r w:rsidRPr="00CA15F6">
        <w:rPr>
          <w:rFonts w:ascii="Times New Roman" w:hAnsi="Times New Roman" w:cs="Times New Roman"/>
          <w:sz w:val="24"/>
          <w:szCs w:val="24"/>
        </w:rPr>
        <w:t>”</w:t>
      </w:r>
    </w:p>
    <w:p w:rsidR="00466D17" w:rsidRPr="00CA15F6" w:rsidRDefault="00293CB1"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Frank started</w:t>
      </w:r>
      <w:r w:rsidR="00466D17" w:rsidRPr="00CA15F6">
        <w:rPr>
          <w:rFonts w:ascii="Times New Roman" w:hAnsi="Times New Roman" w:cs="Times New Roman"/>
          <w:sz w:val="24"/>
          <w:szCs w:val="24"/>
        </w:rPr>
        <w:t xml:space="preserve"> to reply</w:t>
      </w:r>
      <w:r w:rsidRPr="00CA15F6">
        <w:rPr>
          <w:rFonts w:ascii="Times New Roman" w:hAnsi="Times New Roman" w:cs="Times New Roman"/>
          <w:sz w:val="24"/>
          <w:szCs w:val="24"/>
        </w:rPr>
        <w:t xml:space="preserve"> with </w:t>
      </w:r>
      <w:r w:rsidR="009041E9" w:rsidRPr="00CA15F6">
        <w:rPr>
          <w:rFonts w:ascii="Times New Roman" w:hAnsi="Times New Roman" w:cs="Times New Roman"/>
          <w:sz w:val="24"/>
          <w:szCs w:val="24"/>
        </w:rPr>
        <w:t>what had become reflexive anger but managed to</w:t>
      </w:r>
      <w:r w:rsidRPr="00CA15F6">
        <w:rPr>
          <w:rFonts w:ascii="Times New Roman" w:hAnsi="Times New Roman" w:cs="Times New Roman"/>
          <w:sz w:val="24"/>
          <w:szCs w:val="24"/>
        </w:rPr>
        <w:t xml:space="preserve"> check</w:t>
      </w:r>
      <w:r w:rsidR="00466D17" w:rsidRPr="00CA15F6">
        <w:rPr>
          <w:rFonts w:ascii="Times New Roman" w:hAnsi="Times New Roman" w:cs="Times New Roman"/>
          <w:sz w:val="24"/>
          <w:szCs w:val="24"/>
        </w:rPr>
        <w:t xml:space="preserve"> </w:t>
      </w:r>
      <w:proofErr w:type="gramStart"/>
      <w:r w:rsidR="00466D17" w:rsidRPr="00CA15F6">
        <w:rPr>
          <w:rFonts w:ascii="Times New Roman" w:hAnsi="Times New Roman" w:cs="Times New Roman"/>
          <w:sz w:val="24"/>
          <w:szCs w:val="24"/>
        </w:rPr>
        <w:t>himself</w:t>
      </w:r>
      <w:proofErr w:type="gramEnd"/>
      <w:r w:rsidR="00466D17" w:rsidRPr="00CA15F6">
        <w:rPr>
          <w:rFonts w:ascii="Times New Roman" w:hAnsi="Times New Roman" w:cs="Times New Roman"/>
          <w:sz w:val="24"/>
          <w:szCs w:val="24"/>
        </w:rPr>
        <w:t>.</w:t>
      </w:r>
      <w:r w:rsidR="00407834"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...We don’t think we know what </w:t>
      </w:r>
      <w:r w:rsidR="00836B81" w:rsidRPr="00CA15F6">
        <w:rPr>
          <w:rFonts w:ascii="Times New Roman" w:hAnsi="Times New Roman" w:cs="Times New Roman"/>
          <w:sz w:val="24"/>
          <w:szCs w:val="24"/>
        </w:rPr>
        <w:t xml:space="preserve">really happened, </w:t>
      </w:r>
      <w:r w:rsidR="00F5277C" w:rsidRPr="00CA15F6">
        <w:rPr>
          <w:rFonts w:ascii="Times New Roman" w:hAnsi="Times New Roman" w:cs="Times New Roman"/>
          <w:sz w:val="24"/>
          <w:szCs w:val="24"/>
        </w:rPr>
        <w:t>Ana</w:t>
      </w:r>
      <w:r w:rsidR="00836B81" w:rsidRPr="00CA15F6">
        <w:rPr>
          <w:rFonts w:ascii="Times New Roman" w:hAnsi="Times New Roman" w:cs="Times New Roman"/>
          <w:sz w:val="24"/>
          <w:szCs w:val="24"/>
        </w:rPr>
        <w:t>.</w:t>
      </w:r>
      <w:r w:rsidR="00407834" w:rsidRPr="00CA15F6">
        <w:rPr>
          <w:rFonts w:ascii="Times New Roman" w:hAnsi="Times New Roman" w:cs="Times New Roman"/>
          <w:sz w:val="24"/>
          <w:szCs w:val="24"/>
        </w:rPr>
        <w:t>”</w:t>
      </w:r>
    </w:p>
    <w:p w:rsidR="00466D17" w:rsidRPr="00CA15F6" w:rsidRDefault="00407834"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She was again </w:t>
      </w:r>
      <w:r w:rsidR="00B7396C" w:rsidRPr="00CA15F6">
        <w:rPr>
          <w:rFonts w:ascii="Times New Roman" w:hAnsi="Times New Roman" w:cs="Times New Roman"/>
          <w:sz w:val="24"/>
          <w:szCs w:val="24"/>
        </w:rPr>
        <w:t>noticeably</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distressed by this but </w:t>
      </w:r>
      <w:r w:rsidRPr="00CA15F6">
        <w:rPr>
          <w:rFonts w:ascii="Times New Roman" w:hAnsi="Times New Roman" w:cs="Times New Roman"/>
          <w:sz w:val="24"/>
          <w:szCs w:val="24"/>
        </w:rPr>
        <w:t>said</w:t>
      </w:r>
      <w:r w:rsidR="00466D17" w:rsidRPr="00CA15F6">
        <w:rPr>
          <w:rFonts w:ascii="Times New Roman" w:hAnsi="Times New Roman" w:cs="Times New Roman"/>
          <w:sz w:val="24"/>
          <w:szCs w:val="24"/>
        </w:rPr>
        <w:t xml:space="preserve"> nothing, apparently wanting, though reluctant, to hear more.</w:t>
      </w:r>
    </w:p>
    <w:p w:rsidR="00466D17" w:rsidRPr="00CA15F6" w:rsidRDefault="00723821"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Do you?</w:t>
      </w:r>
      <w:r w:rsidRPr="00CA15F6">
        <w:rPr>
          <w:rFonts w:ascii="Times New Roman" w:hAnsi="Times New Roman" w:cs="Times New Roman"/>
          <w:sz w:val="24"/>
          <w:szCs w:val="24"/>
        </w:rPr>
        <w:t>”</w:t>
      </w:r>
      <w:r w:rsidR="002A3279" w:rsidRPr="00CA15F6">
        <w:rPr>
          <w:rFonts w:ascii="Times New Roman" w:hAnsi="Times New Roman" w:cs="Times New Roman"/>
          <w:sz w:val="24"/>
          <w:szCs w:val="24"/>
        </w:rPr>
        <w:t xml:space="preserve"> Frank had asked this </w:t>
      </w:r>
      <w:r w:rsidR="0089648D" w:rsidRPr="00CA15F6">
        <w:rPr>
          <w:rFonts w:ascii="Times New Roman" w:hAnsi="Times New Roman" w:cs="Times New Roman"/>
          <w:sz w:val="24"/>
          <w:szCs w:val="24"/>
        </w:rPr>
        <w:t>as</w:t>
      </w:r>
      <w:r w:rsidR="002A3279" w:rsidRPr="00CA15F6">
        <w:rPr>
          <w:rFonts w:ascii="Times New Roman" w:hAnsi="Times New Roman" w:cs="Times New Roman"/>
          <w:sz w:val="24"/>
          <w:szCs w:val="24"/>
        </w:rPr>
        <w:t xml:space="preserve"> they were walking, but </w:t>
      </w:r>
      <w:r w:rsidR="0089648D" w:rsidRPr="00CA15F6">
        <w:rPr>
          <w:rFonts w:ascii="Times New Roman" w:hAnsi="Times New Roman" w:cs="Times New Roman"/>
          <w:sz w:val="24"/>
          <w:szCs w:val="24"/>
        </w:rPr>
        <w:t>now he stopped and turned to</w:t>
      </w:r>
      <w:r w:rsidR="002A3279" w:rsidRPr="00CA15F6">
        <w:rPr>
          <w:rFonts w:ascii="Times New Roman" w:hAnsi="Times New Roman" w:cs="Times New Roman"/>
          <w:sz w:val="24"/>
          <w:szCs w:val="24"/>
        </w:rPr>
        <w:t xml:space="preserve"> her, his eyes, as in the restaurant, direct but gentle – and too full of pain to </w:t>
      </w:r>
      <w:r w:rsidR="00836B81" w:rsidRPr="00CA15F6">
        <w:rPr>
          <w:rFonts w:ascii="Times New Roman" w:hAnsi="Times New Roman" w:cs="Times New Roman"/>
          <w:sz w:val="24"/>
          <w:szCs w:val="24"/>
        </w:rPr>
        <w:t>deserve</w:t>
      </w:r>
      <w:r w:rsidR="002A3279" w:rsidRPr="00CA15F6">
        <w:rPr>
          <w:rFonts w:ascii="Times New Roman" w:hAnsi="Times New Roman" w:cs="Times New Roman"/>
          <w:sz w:val="24"/>
          <w:szCs w:val="24"/>
        </w:rPr>
        <w:t xml:space="preserve"> an answer that was in any way untruthful.</w:t>
      </w:r>
    </w:p>
    <w:p w:rsidR="00466D17" w:rsidRPr="00CA15F6" w:rsidRDefault="00723821"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r w:rsidR="00B7396C" w:rsidRPr="00CA15F6">
        <w:rPr>
          <w:rFonts w:ascii="Times New Roman" w:hAnsi="Times New Roman" w:cs="Times New Roman"/>
          <w:sz w:val="24"/>
          <w:szCs w:val="24"/>
        </w:rPr>
        <w:t>“</w:t>
      </w:r>
      <w:r w:rsidR="00E45C28" w:rsidRPr="00CA15F6">
        <w:rPr>
          <w:rFonts w:ascii="Times New Roman" w:hAnsi="Times New Roman" w:cs="Times New Roman"/>
          <w:sz w:val="24"/>
          <w:szCs w:val="24"/>
        </w:rPr>
        <w:t>Well, I, I</w:t>
      </w:r>
      <w:r w:rsidR="00B7396C" w:rsidRPr="00CA15F6">
        <w:rPr>
          <w:rFonts w:ascii="Times New Roman" w:hAnsi="Times New Roman" w:cs="Times New Roman"/>
          <w:sz w:val="24"/>
          <w:szCs w:val="24"/>
        </w:rPr>
        <w:t xml:space="preserve"> don’t </w:t>
      </w:r>
      <w:r w:rsidR="00466D17" w:rsidRPr="00CA15F6">
        <w:rPr>
          <w:rFonts w:ascii="Times New Roman" w:hAnsi="Times New Roman" w:cs="Times New Roman"/>
          <w:sz w:val="24"/>
          <w:szCs w:val="24"/>
        </w:rPr>
        <w:t>know</w:t>
      </w:r>
      <w:r w:rsidR="002B7C0F"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002B7C0F" w:rsidRPr="00CA15F6">
        <w:rPr>
          <w:rFonts w:ascii="Times New Roman" w:hAnsi="Times New Roman" w:cs="Times New Roman"/>
          <w:sz w:val="24"/>
          <w:szCs w:val="24"/>
        </w:rPr>
        <w:t xml:space="preserve"> found herself </w:t>
      </w:r>
      <w:r w:rsidR="0089648D" w:rsidRPr="00CA15F6">
        <w:rPr>
          <w:rFonts w:ascii="Times New Roman" w:hAnsi="Times New Roman" w:cs="Times New Roman"/>
          <w:sz w:val="24"/>
          <w:szCs w:val="24"/>
        </w:rPr>
        <w:t>stammering</w:t>
      </w:r>
      <w:r w:rsidR="00466D17" w:rsidRPr="00CA15F6">
        <w:rPr>
          <w:rFonts w:ascii="Times New Roman" w:hAnsi="Times New Roman" w:cs="Times New Roman"/>
          <w:sz w:val="24"/>
          <w:szCs w:val="24"/>
        </w:rPr>
        <w:t>.</w:t>
      </w:r>
      <w:r w:rsidR="00E45C28" w:rsidRPr="00CA15F6">
        <w:rPr>
          <w:rFonts w:ascii="Times New Roman" w:hAnsi="Times New Roman" w:cs="Times New Roman"/>
          <w:sz w:val="24"/>
          <w:szCs w:val="24"/>
        </w:rPr>
        <w:t xml:space="preserve"> </w:t>
      </w:r>
      <w:r w:rsidR="002B7C0F" w:rsidRPr="00CA15F6">
        <w:rPr>
          <w:rFonts w:ascii="Times New Roman" w:hAnsi="Times New Roman" w:cs="Times New Roman"/>
          <w:sz w:val="24"/>
          <w:szCs w:val="24"/>
        </w:rPr>
        <w:t>“</w:t>
      </w:r>
      <w:r w:rsidR="00E45C28" w:rsidRPr="00CA15F6">
        <w:rPr>
          <w:rFonts w:ascii="Times New Roman" w:hAnsi="Times New Roman" w:cs="Times New Roman"/>
          <w:sz w:val="24"/>
          <w:szCs w:val="24"/>
        </w:rPr>
        <w:t>I thought I did.”</w:t>
      </w:r>
    </w:p>
    <w:p w:rsidR="00466D17" w:rsidRPr="00CA15F6" w:rsidRDefault="0089648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 xml:space="preserve">Do you </w:t>
      </w:r>
      <w:r w:rsidR="00466D17" w:rsidRPr="00CA15F6">
        <w:rPr>
          <w:rFonts w:ascii="Times New Roman" w:hAnsi="Times New Roman" w:cs="Times New Roman"/>
          <w:i/>
          <w:sz w:val="24"/>
          <w:szCs w:val="24"/>
        </w:rPr>
        <w:t>want</w:t>
      </w:r>
      <w:r w:rsidR="00466D17" w:rsidRPr="00CA15F6">
        <w:rPr>
          <w:rFonts w:ascii="Times New Roman" w:hAnsi="Times New Roman" w:cs="Times New Roman"/>
          <w:sz w:val="24"/>
          <w:szCs w:val="24"/>
        </w:rPr>
        <w:t xml:space="preserve"> to know?</w:t>
      </w:r>
      <w:r w:rsidRPr="00CA15F6">
        <w:rPr>
          <w:rFonts w:ascii="Times New Roman" w:hAnsi="Times New Roman" w:cs="Times New Roman"/>
          <w:sz w:val="24"/>
          <w:szCs w:val="24"/>
        </w:rPr>
        <w:t>”</w:t>
      </w:r>
    </w:p>
    <w:p w:rsidR="00466D17" w:rsidRPr="00CA15F6" w:rsidRDefault="0089648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Again she was </w:t>
      </w:r>
      <w:r w:rsidR="002D5301" w:rsidRPr="00CA15F6">
        <w:rPr>
          <w:rFonts w:ascii="Times New Roman" w:hAnsi="Times New Roman" w:cs="Times New Roman"/>
          <w:sz w:val="24"/>
          <w:szCs w:val="24"/>
        </w:rPr>
        <w:t xml:space="preserve">surprised </w:t>
      </w:r>
      <w:r w:rsidRPr="00CA15F6">
        <w:rPr>
          <w:rFonts w:ascii="Times New Roman" w:hAnsi="Times New Roman" w:cs="Times New Roman"/>
          <w:sz w:val="24"/>
          <w:szCs w:val="24"/>
        </w:rPr>
        <w:t>by her answer. “</w:t>
      </w:r>
      <w:r w:rsidR="004B2520" w:rsidRPr="00CA15F6">
        <w:rPr>
          <w:rFonts w:ascii="Times New Roman" w:hAnsi="Times New Roman" w:cs="Times New Roman"/>
          <w:sz w:val="24"/>
          <w:szCs w:val="24"/>
        </w:rPr>
        <w:t xml:space="preserve">I guess </w:t>
      </w:r>
      <w:r w:rsidR="00466D17" w:rsidRPr="00CA15F6">
        <w:rPr>
          <w:rFonts w:ascii="Times New Roman" w:hAnsi="Times New Roman" w:cs="Times New Roman"/>
          <w:sz w:val="24"/>
          <w:szCs w:val="24"/>
        </w:rPr>
        <w:t>I’m not sure.</w:t>
      </w:r>
      <w:r w:rsidRPr="00CA15F6">
        <w:rPr>
          <w:rFonts w:ascii="Times New Roman" w:hAnsi="Times New Roman" w:cs="Times New Roman"/>
          <w:sz w:val="24"/>
          <w:szCs w:val="24"/>
        </w:rPr>
        <w:t>”</w:t>
      </w:r>
    </w:p>
    <w:p w:rsidR="00466D17" w:rsidRPr="00CA15F6" w:rsidRDefault="002D5301"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This isn’t something we have</w:t>
      </w:r>
      <w:r w:rsidRPr="00CA15F6">
        <w:rPr>
          <w:rFonts w:ascii="Times New Roman" w:hAnsi="Times New Roman" w:cs="Times New Roman"/>
          <w:sz w:val="24"/>
          <w:szCs w:val="24"/>
        </w:rPr>
        <w:t xml:space="preserve"> to talk about,” he said.</w:t>
      </w:r>
    </w:p>
    <w:p w:rsidR="00466D17" w:rsidRPr="00CA15F6" w:rsidRDefault="00573FA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No, no – I asked.</w:t>
      </w:r>
      <w:r w:rsidRPr="00CA15F6">
        <w:rPr>
          <w:rFonts w:ascii="Times New Roman" w:hAnsi="Times New Roman" w:cs="Times New Roman"/>
          <w:sz w:val="24"/>
          <w:szCs w:val="24"/>
        </w:rPr>
        <w:t>”</w:t>
      </w:r>
    </w:p>
    <w:p w:rsidR="00466D17" w:rsidRPr="00CA15F6" w:rsidRDefault="00466D17"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r w:rsidR="00573FA6" w:rsidRPr="00CA15F6">
        <w:rPr>
          <w:rFonts w:ascii="Times New Roman" w:hAnsi="Times New Roman" w:cs="Times New Roman"/>
          <w:sz w:val="24"/>
          <w:szCs w:val="24"/>
        </w:rPr>
        <w:t>“</w:t>
      </w:r>
      <w:r w:rsidRPr="00CA15F6">
        <w:rPr>
          <w:rFonts w:ascii="Times New Roman" w:hAnsi="Times New Roman" w:cs="Times New Roman"/>
          <w:sz w:val="24"/>
          <w:szCs w:val="24"/>
        </w:rPr>
        <w:t xml:space="preserve">I wouldn’t tell you much about us otherwise....We all have different opinions about what </w:t>
      </w:r>
    </w:p>
    <w:p w:rsidR="00853FE9"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happened</w:t>
      </w:r>
      <w:proofErr w:type="gramEnd"/>
      <w:r w:rsidRPr="00CA15F6">
        <w:rPr>
          <w:rFonts w:ascii="Times New Roman" w:hAnsi="Times New Roman" w:cs="Times New Roman"/>
          <w:sz w:val="24"/>
          <w:szCs w:val="24"/>
        </w:rPr>
        <w:t xml:space="preserve">, what </w:t>
      </w:r>
      <w:r w:rsidRPr="00CA15F6">
        <w:rPr>
          <w:rFonts w:ascii="Times New Roman" w:hAnsi="Times New Roman" w:cs="Times New Roman"/>
          <w:i/>
          <w:sz w:val="24"/>
          <w:szCs w:val="24"/>
        </w:rPr>
        <w:t>may</w:t>
      </w:r>
      <w:r w:rsidRPr="00CA15F6">
        <w:rPr>
          <w:rFonts w:ascii="Times New Roman" w:hAnsi="Times New Roman" w:cs="Times New Roman"/>
          <w:sz w:val="24"/>
          <w:szCs w:val="24"/>
        </w:rPr>
        <w:t xml:space="preserve"> have happened. What we agree on is what we don’t know.</w:t>
      </w:r>
      <w:r w:rsidR="00573FA6" w:rsidRPr="00CA15F6">
        <w:rPr>
          <w:rFonts w:ascii="Times New Roman" w:hAnsi="Times New Roman" w:cs="Times New Roman"/>
          <w:sz w:val="24"/>
          <w:szCs w:val="24"/>
        </w:rPr>
        <w:t>”</w:t>
      </w:r>
      <w:r w:rsidR="00836B81"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Her </w:t>
      </w:r>
      <w:r w:rsidR="00573FA6" w:rsidRPr="00CA15F6">
        <w:rPr>
          <w:rFonts w:ascii="Times New Roman" w:hAnsi="Times New Roman" w:cs="Times New Roman"/>
          <w:sz w:val="24"/>
          <w:szCs w:val="24"/>
        </w:rPr>
        <w:t xml:space="preserve">attentive </w:t>
      </w:r>
    </w:p>
    <w:p w:rsidR="00466D17" w:rsidRPr="00CA15F6" w:rsidRDefault="00573FA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expression</w:t>
      </w:r>
      <w:proofErr w:type="gramEnd"/>
      <w:r w:rsidR="00466D17" w:rsidRPr="00CA15F6">
        <w:rPr>
          <w:rFonts w:ascii="Times New Roman" w:hAnsi="Times New Roman" w:cs="Times New Roman"/>
          <w:sz w:val="24"/>
          <w:szCs w:val="24"/>
        </w:rPr>
        <w:t xml:space="preserve"> </w:t>
      </w:r>
      <w:r w:rsidRPr="00CA15F6">
        <w:rPr>
          <w:rFonts w:ascii="Times New Roman" w:hAnsi="Times New Roman" w:cs="Times New Roman"/>
          <w:sz w:val="24"/>
          <w:szCs w:val="24"/>
        </w:rPr>
        <w:t>encouraged</w:t>
      </w:r>
      <w:r w:rsidR="00466D17" w:rsidRPr="00CA15F6">
        <w:rPr>
          <w:rFonts w:ascii="Times New Roman" w:hAnsi="Times New Roman" w:cs="Times New Roman"/>
          <w:sz w:val="24"/>
          <w:szCs w:val="24"/>
        </w:rPr>
        <w:t xml:space="preserve"> him to continue.</w:t>
      </w:r>
    </w:p>
    <w:p w:rsidR="00836B81" w:rsidRPr="00CA15F6" w:rsidRDefault="00573FA6"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Calling 9/11 an act of terrorism</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doesn’t alter the fact that it was the worst mass murder </w:t>
      </w:r>
    </w:p>
    <w:p w:rsidR="00573FA6"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in</w:t>
      </w:r>
      <w:proofErr w:type="gramEnd"/>
      <w:r w:rsidRPr="00CA15F6">
        <w:rPr>
          <w:rFonts w:ascii="Times New Roman" w:hAnsi="Times New Roman" w:cs="Times New Roman"/>
          <w:sz w:val="24"/>
          <w:szCs w:val="24"/>
        </w:rPr>
        <w:t xml:space="preserve"> the nation’s history,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But</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Ground Zero wasn’t treated like</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a crime scene. Physical evidence was shipped off on barges, as soon as it cooled down enough to handle. And the co-chairmen of the commission finally set up to</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investigate it, despite the best</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efforts of the White </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House to prevent it, said that NORAD and</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the FAA lied to them about what</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the hell happened to our air</w:t>
      </w:r>
      <w:r w:rsidR="00573FA6" w:rsidRPr="00CA15F6">
        <w:rPr>
          <w:rFonts w:ascii="Times New Roman" w:hAnsi="Times New Roman" w:cs="Times New Roman"/>
          <w:sz w:val="24"/>
          <w:szCs w:val="24"/>
        </w:rPr>
        <w:t xml:space="preserve"> </w:t>
      </w:r>
      <w:r w:rsidRPr="00CA15F6">
        <w:rPr>
          <w:rFonts w:ascii="Times New Roman" w:hAnsi="Times New Roman" w:cs="Times New Roman"/>
          <w:sz w:val="24"/>
          <w:szCs w:val="24"/>
        </w:rPr>
        <w:t>defense that day.</w:t>
      </w:r>
      <w:r w:rsidR="00573FA6" w:rsidRPr="00CA15F6">
        <w:rPr>
          <w:rFonts w:ascii="Times New Roman" w:hAnsi="Times New Roman" w:cs="Times New Roman"/>
          <w:sz w:val="24"/>
          <w:szCs w:val="24"/>
        </w:rPr>
        <w:t>”</w:t>
      </w:r>
    </w:p>
    <w:p w:rsidR="00466D17" w:rsidRPr="00CA15F6" w:rsidRDefault="00573FA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466D17" w:rsidRPr="00CA15F6">
        <w:rPr>
          <w:rFonts w:ascii="Times New Roman" w:hAnsi="Times New Roman" w:cs="Times New Roman"/>
          <w:sz w:val="24"/>
          <w:szCs w:val="24"/>
        </w:rPr>
        <w:t>But I thought the 9/11 Commission</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cleared all that up – all the</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talk about conspiracy theories.</w:t>
      </w:r>
      <w:r w:rsidRPr="00CA15F6">
        <w:rPr>
          <w:rFonts w:ascii="Times New Roman" w:hAnsi="Times New Roman" w:cs="Times New Roman"/>
          <w:sz w:val="24"/>
          <w:szCs w:val="24"/>
        </w:rPr>
        <w:t>”</w:t>
      </w:r>
    </w:p>
    <w:p w:rsidR="00466D17" w:rsidRPr="00CA15F6" w:rsidRDefault="00573FA6"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Not for some of us, </w:t>
      </w:r>
      <w:r w:rsidR="00F5277C" w:rsidRPr="00CA15F6">
        <w:rPr>
          <w:rFonts w:ascii="Times New Roman" w:hAnsi="Times New Roman" w:cs="Times New Roman"/>
          <w:sz w:val="24"/>
          <w:szCs w:val="24"/>
        </w:rPr>
        <w:t>Ana</w:t>
      </w:r>
      <w:r w:rsidR="00466D17" w:rsidRPr="00CA15F6">
        <w:rPr>
          <w:rFonts w:ascii="Times New Roman" w:hAnsi="Times New Roman" w:cs="Times New Roman"/>
          <w:sz w:val="24"/>
          <w:szCs w:val="24"/>
        </w:rPr>
        <w:t xml:space="preserve"> –</w:t>
      </w:r>
      <w:r w:rsidR="004B2520"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more of us all the time. I think they</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tri</w:t>
      </w:r>
      <w:r w:rsidR="006D5204" w:rsidRPr="00CA15F6">
        <w:rPr>
          <w:rFonts w:ascii="Times New Roman" w:hAnsi="Times New Roman" w:cs="Times New Roman"/>
          <w:sz w:val="24"/>
          <w:szCs w:val="24"/>
        </w:rPr>
        <w:t>ed, some of them</w:t>
      </w:r>
      <w:r w:rsidRPr="00CA15F6">
        <w:rPr>
          <w:rFonts w:ascii="Times New Roman" w:hAnsi="Times New Roman" w:cs="Times New Roman"/>
          <w:sz w:val="24"/>
          <w:szCs w:val="24"/>
        </w:rPr>
        <w:t>.</w:t>
      </w:r>
      <w:r w:rsidR="00466D17" w:rsidRPr="00CA15F6">
        <w:rPr>
          <w:rFonts w:ascii="Times New Roman" w:hAnsi="Times New Roman" w:cs="Times New Roman"/>
          <w:sz w:val="24"/>
          <w:szCs w:val="24"/>
        </w:rPr>
        <w:t xml:space="preserve"> A lot of good people </w:t>
      </w:r>
      <w:r w:rsidR="00DF204E" w:rsidRPr="00CA15F6">
        <w:rPr>
          <w:rFonts w:ascii="Times New Roman" w:hAnsi="Times New Roman" w:cs="Times New Roman"/>
          <w:sz w:val="24"/>
          <w:szCs w:val="24"/>
        </w:rPr>
        <w:t xml:space="preserve">have </w:t>
      </w:r>
      <w:r w:rsidR="00466D17" w:rsidRPr="00CA15F6">
        <w:rPr>
          <w:rFonts w:ascii="Times New Roman" w:hAnsi="Times New Roman" w:cs="Times New Roman"/>
          <w:sz w:val="24"/>
          <w:szCs w:val="24"/>
        </w:rPr>
        <w:t>worked very hard to get to the truth</w:t>
      </w:r>
      <w:r w:rsidR="00836B81" w:rsidRPr="00CA15F6">
        <w:rPr>
          <w:rFonts w:ascii="Times New Roman" w:hAnsi="Times New Roman" w:cs="Times New Roman"/>
          <w:sz w:val="24"/>
          <w:szCs w:val="24"/>
        </w:rPr>
        <w:t xml:space="preserve"> of 9/11. But the</w:t>
      </w:r>
      <w:r w:rsidR="00461CC5" w:rsidRPr="00CA15F6">
        <w:rPr>
          <w:rFonts w:ascii="Times New Roman" w:hAnsi="Times New Roman" w:cs="Times New Roman"/>
          <w:sz w:val="24"/>
          <w:szCs w:val="24"/>
        </w:rPr>
        <w:t xml:space="preserve"> commission</w:t>
      </w:r>
      <w:r w:rsidR="001E323E" w:rsidRPr="00CA15F6">
        <w:rPr>
          <w:rFonts w:ascii="Times New Roman" w:hAnsi="Times New Roman" w:cs="Times New Roman"/>
          <w:sz w:val="24"/>
          <w:szCs w:val="24"/>
        </w:rPr>
        <w:t>,</w:t>
      </w:r>
      <w:r w:rsidR="00461CC5" w:rsidRPr="00CA15F6">
        <w:rPr>
          <w:rFonts w:ascii="Times New Roman" w:hAnsi="Times New Roman" w:cs="Times New Roman"/>
          <w:sz w:val="24"/>
          <w:szCs w:val="24"/>
        </w:rPr>
        <w:t xml:space="preserve"> and many of those </w:t>
      </w:r>
      <w:r w:rsidR="00BA32E0" w:rsidRPr="00CA15F6">
        <w:rPr>
          <w:rFonts w:ascii="Times New Roman" w:hAnsi="Times New Roman" w:cs="Times New Roman"/>
          <w:sz w:val="24"/>
          <w:szCs w:val="24"/>
        </w:rPr>
        <w:t>expecting</w:t>
      </w:r>
      <w:r w:rsidR="00461CC5" w:rsidRPr="00CA15F6">
        <w:rPr>
          <w:rFonts w:ascii="Times New Roman" w:hAnsi="Times New Roman" w:cs="Times New Roman"/>
          <w:sz w:val="24"/>
          <w:szCs w:val="24"/>
        </w:rPr>
        <w:t xml:space="preserve"> to be called as witnesses</w:t>
      </w:r>
      <w:r w:rsidR="001E323E" w:rsidRPr="00CA15F6">
        <w:rPr>
          <w:rFonts w:ascii="Times New Roman" w:hAnsi="Times New Roman" w:cs="Times New Roman"/>
          <w:sz w:val="24"/>
          <w:szCs w:val="24"/>
        </w:rPr>
        <w:t>,</w:t>
      </w:r>
      <w:r w:rsidR="00461CC5" w:rsidRPr="00CA15F6">
        <w:rPr>
          <w:rFonts w:ascii="Times New Roman" w:hAnsi="Times New Roman" w:cs="Times New Roman"/>
          <w:sz w:val="24"/>
          <w:szCs w:val="24"/>
        </w:rPr>
        <w:t xml:space="preserve"> </w:t>
      </w:r>
      <w:r w:rsidR="00836B81" w:rsidRPr="00CA15F6">
        <w:rPr>
          <w:rFonts w:ascii="Times New Roman" w:hAnsi="Times New Roman" w:cs="Times New Roman"/>
          <w:sz w:val="24"/>
          <w:szCs w:val="24"/>
        </w:rPr>
        <w:t xml:space="preserve">met a ton of </w:t>
      </w:r>
      <w:r w:rsidR="00466D17" w:rsidRPr="00CA15F6">
        <w:rPr>
          <w:rFonts w:ascii="Times New Roman" w:hAnsi="Times New Roman" w:cs="Times New Roman"/>
          <w:sz w:val="24"/>
          <w:szCs w:val="24"/>
        </w:rPr>
        <w:t xml:space="preserve">resistance. And what they ended up with is what happens in Washington. </w:t>
      </w:r>
      <w:proofErr w:type="gramStart"/>
      <w:r w:rsidR="00466D17" w:rsidRPr="00CA15F6">
        <w:rPr>
          <w:rFonts w:ascii="Times New Roman" w:hAnsi="Times New Roman" w:cs="Times New Roman"/>
          <w:sz w:val="24"/>
          <w:szCs w:val="24"/>
        </w:rPr>
        <w:t>Accommodation and compromise.</w:t>
      </w:r>
      <w:proofErr w:type="gramEnd"/>
      <w:r w:rsidR="00466D17" w:rsidRPr="00CA15F6">
        <w:rPr>
          <w:rFonts w:ascii="Times New Roman" w:hAnsi="Times New Roman" w:cs="Times New Roman"/>
          <w:sz w:val="24"/>
          <w:szCs w:val="24"/>
        </w:rPr>
        <w:t xml:space="preserve"> The best they cou</w:t>
      </w:r>
      <w:r w:rsidRPr="00CA15F6">
        <w:rPr>
          <w:rFonts w:ascii="Times New Roman" w:hAnsi="Times New Roman" w:cs="Times New Roman"/>
          <w:sz w:val="24"/>
          <w:szCs w:val="24"/>
        </w:rPr>
        <w:t xml:space="preserve">ld </w:t>
      </w:r>
      <w:r w:rsidR="00466D17" w:rsidRPr="00CA15F6">
        <w:rPr>
          <w:rFonts w:ascii="Times New Roman" w:hAnsi="Times New Roman" w:cs="Times New Roman"/>
          <w:sz w:val="24"/>
          <w:szCs w:val="24"/>
        </w:rPr>
        <w:t xml:space="preserve">come up with on a </w:t>
      </w:r>
      <w:r w:rsidR="004B2520" w:rsidRPr="00CA15F6">
        <w:rPr>
          <w:rFonts w:ascii="Times New Roman" w:hAnsi="Times New Roman" w:cs="Times New Roman"/>
          <w:sz w:val="24"/>
          <w:szCs w:val="24"/>
        </w:rPr>
        <w:t>miniscule</w:t>
      </w:r>
      <w:r w:rsidR="00466D17" w:rsidRPr="00CA15F6">
        <w:rPr>
          <w:rFonts w:ascii="Times New Roman" w:hAnsi="Times New Roman" w:cs="Times New Roman"/>
          <w:sz w:val="24"/>
          <w:szCs w:val="24"/>
        </w:rPr>
        <w:t xml:space="preserve"> budget,</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against stonewalling and a deadline. The </w:t>
      </w:r>
      <w:r w:rsidR="00466D17" w:rsidRPr="00CA15F6">
        <w:rPr>
          <w:rFonts w:ascii="Times New Roman" w:hAnsi="Times New Roman" w:cs="Times New Roman"/>
          <w:i/>
          <w:sz w:val="24"/>
          <w:szCs w:val="24"/>
        </w:rPr>
        <w:t>process</w:t>
      </w:r>
      <w:r w:rsidR="00466D17" w:rsidRPr="00CA15F6">
        <w:rPr>
          <w:rFonts w:ascii="Times New Roman" w:hAnsi="Times New Roman" w:cs="Times New Roman"/>
          <w:sz w:val="24"/>
          <w:szCs w:val="24"/>
        </w:rPr>
        <w:t xml:space="preserve"> – standing</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unanimously behind their report –</w:t>
      </w:r>
      <w:r w:rsidRPr="00CA15F6">
        <w:rPr>
          <w:rFonts w:ascii="Times New Roman" w:hAnsi="Times New Roman" w:cs="Times New Roman"/>
          <w:sz w:val="24"/>
          <w:szCs w:val="24"/>
        </w:rPr>
        <w:t xml:space="preserve"> b</w:t>
      </w:r>
      <w:r w:rsidR="00466D17" w:rsidRPr="00CA15F6">
        <w:rPr>
          <w:rFonts w:ascii="Times New Roman" w:hAnsi="Times New Roman" w:cs="Times New Roman"/>
          <w:sz w:val="24"/>
          <w:szCs w:val="24"/>
        </w:rPr>
        <w:t>ecame more important than the</w:t>
      </w:r>
      <w:r w:rsidRPr="00CA15F6">
        <w:rPr>
          <w:rFonts w:ascii="Times New Roman" w:hAnsi="Times New Roman" w:cs="Times New Roman"/>
          <w:sz w:val="24"/>
          <w:szCs w:val="24"/>
        </w:rPr>
        <w:t xml:space="preserve"> </w:t>
      </w:r>
      <w:r w:rsidR="00836B81" w:rsidRPr="00CA15F6">
        <w:rPr>
          <w:rFonts w:ascii="Times New Roman" w:hAnsi="Times New Roman" w:cs="Times New Roman"/>
          <w:sz w:val="24"/>
          <w:szCs w:val="24"/>
        </w:rPr>
        <w:t>truth. T</w:t>
      </w:r>
      <w:r w:rsidR="00466D17" w:rsidRPr="00CA15F6">
        <w:rPr>
          <w:rFonts w:ascii="Times New Roman" w:hAnsi="Times New Roman" w:cs="Times New Roman"/>
          <w:sz w:val="24"/>
          <w:szCs w:val="24"/>
        </w:rPr>
        <w:t>he whole truth, of what</w:t>
      </w:r>
      <w:r w:rsidRPr="00CA15F6">
        <w:rPr>
          <w:rFonts w:ascii="Times New Roman" w:hAnsi="Times New Roman" w:cs="Times New Roman"/>
          <w:sz w:val="24"/>
          <w:szCs w:val="24"/>
        </w:rPr>
        <w:t xml:space="preserve"> really happened on 9/11.”</w:t>
      </w:r>
    </w:p>
    <w:p w:rsidR="00466D17" w:rsidRPr="00CA15F6" w:rsidRDefault="00573FA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466D17" w:rsidRPr="00CA15F6">
        <w:rPr>
          <w:rFonts w:ascii="Times New Roman" w:hAnsi="Times New Roman" w:cs="Times New Roman"/>
          <w:sz w:val="24"/>
          <w:szCs w:val="24"/>
        </w:rPr>
        <w:t xml:space="preserve">They </w:t>
      </w:r>
      <w:r w:rsidRPr="00CA15F6">
        <w:rPr>
          <w:rFonts w:ascii="Times New Roman" w:hAnsi="Times New Roman" w:cs="Times New Roman"/>
          <w:sz w:val="24"/>
          <w:szCs w:val="24"/>
        </w:rPr>
        <w:t>fell into step again</w:t>
      </w:r>
      <w:r w:rsidR="00466D17" w:rsidRPr="00CA15F6">
        <w:rPr>
          <w:rFonts w:ascii="Times New Roman" w:hAnsi="Times New Roman" w:cs="Times New Roman"/>
          <w:sz w:val="24"/>
          <w:szCs w:val="24"/>
        </w:rPr>
        <w:t>.</w:t>
      </w:r>
      <w:r w:rsidRPr="00CA15F6">
        <w:rPr>
          <w:rFonts w:ascii="Times New Roman" w:hAnsi="Times New Roman" w:cs="Times New Roman"/>
          <w:sz w:val="24"/>
          <w:szCs w:val="24"/>
        </w:rPr>
        <w:t xml:space="preserve"> </w:t>
      </w:r>
      <w:r w:rsidR="006E7695" w:rsidRPr="00CA15F6">
        <w:rPr>
          <w:rFonts w:ascii="Times New Roman" w:hAnsi="Times New Roman" w:cs="Times New Roman"/>
          <w:sz w:val="24"/>
          <w:szCs w:val="24"/>
        </w:rPr>
        <w:t>“</w:t>
      </w:r>
      <w:r w:rsidR="00466D17" w:rsidRPr="00CA15F6">
        <w:rPr>
          <w:rFonts w:ascii="Times New Roman" w:hAnsi="Times New Roman" w:cs="Times New Roman"/>
          <w:sz w:val="24"/>
          <w:szCs w:val="24"/>
        </w:rPr>
        <w:t>It’s so...</w:t>
      </w:r>
      <w:r w:rsidR="00466D17" w:rsidRPr="00CA15F6">
        <w:rPr>
          <w:rFonts w:ascii="Times New Roman" w:hAnsi="Times New Roman" w:cs="Times New Roman"/>
          <w:i/>
          <w:sz w:val="24"/>
          <w:szCs w:val="24"/>
        </w:rPr>
        <w:t>distressing</w:t>
      </w:r>
      <w:r w:rsidR="00466D17" w:rsidRPr="00CA15F6">
        <w:rPr>
          <w:rFonts w:ascii="Times New Roman" w:hAnsi="Times New Roman" w:cs="Times New Roman"/>
          <w:sz w:val="24"/>
          <w:szCs w:val="24"/>
        </w:rPr>
        <w:t xml:space="preserve"> to hear you say that. It’s just...I</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thought this was all behind us.</w:t>
      </w:r>
      <w:r w:rsidRPr="00CA15F6">
        <w:rPr>
          <w:rFonts w:ascii="Times New Roman" w:hAnsi="Times New Roman" w:cs="Times New Roman"/>
          <w:sz w:val="24"/>
          <w:szCs w:val="24"/>
        </w:rPr>
        <w:t xml:space="preserve"> </w:t>
      </w:r>
      <w:proofErr w:type="gramStart"/>
      <w:r w:rsidR="00466D17" w:rsidRPr="00CA15F6">
        <w:rPr>
          <w:rFonts w:ascii="Times New Roman" w:hAnsi="Times New Roman" w:cs="Times New Roman"/>
          <w:i/>
          <w:sz w:val="24"/>
          <w:szCs w:val="24"/>
        </w:rPr>
        <w:t>This</w:t>
      </w:r>
      <w:r w:rsidR="00466D17" w:rsidRPr="00CA15F6">
        <w:rPr>
          <w:rFonts w:ascii="Times New Roman" w:hAnsi="Times New Roman" w:cs="Times New Roman"/>
          <w:sz w:val="24"/>
          <w:szCs w:val="24"/>
        </w:rPr>
        <w:t xml:space="preserve"> part of it.</w:t>
      </w:r>
      <w:r w:rsidRPr="00CA15F6">
        <w:rPr>
          <w:rFonts w:ascii="Times New Roman" w:hAnsi="Times New Roman" w:cs="Times New Roman"/>
          <w:sz w:val="24"/>
          <w:szCs w:val="24"/>
        </w:rPr>
        <w:t>”</w:t>
      </w:r>
      <w:proofErr w:type="gramEnd"/>
      <w:r w:rsidR="00466D17" w:rsidRPr="00CA15F6">
        <w:rPr>
          <w:rFonts w:ascii="Times New Roman" w:hAnsi="Times New Roman" w:cs="Times New Roman"/>
          <w:sz w:val="24"/>
          <w:szCs w:val="24"/>
        </w:rPr>
        <w:t xml:space="preserve"> </w:t>
      </w:r>
    </w:p>
    <w:p w:rsidR="004B2520" w:rsidRPr="00CA15F6" w:rsidRDefault="004925D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stopped again and </w:t>
      </w:r>
      <w:r w:rsidR="000800AB" w:rsidRPr="00CA15F6">
        <w:rPr>
          <w:rFonts w:ascii="Times New Roman" w:hAnsi="Times New Roman" w:cs="Times New Roman"/>
          <w:sz w:val="24"/>
          <w:szCs w:val="24"/>
        </w:rPr>
        <w:t xml:space="preserve">made </w:t>
      </w:r>
      <w:proofErr w:type="gramStart"/>
      <w:r w:rsidR="000800AB" w:rsidRPr="00CA15F6">
        <w:rPr>
          <w:rFonts w:ascii="Times New Roman" w:hAnsi="Times New Roman" w:cs="Times New Roman"/>
          <w:sz w:val="24"/>
          <w:szCs w:val="24"/>
        </w:rPr>
        <w:t>herself</w:t>
      </w:r>
      <w:proofErr w:type="gramEnd"/>
      <w:r w:rsidR="000800AB" w:rsidRPr="00CA15F6">
        <w:rPr>
          <w:rFonts w:ascii="Times New Roman" w:hAnsi="Times New Roman" w:cs="Times New Roman"/>
          <w:sz w:val="24"/>
          <w:szCs w:val="24"/>
        </w:rPr>
        <w:t xml:space="preserve"> look</w:t>
      </w:r>
      <w:r w:rsidR="00466D17" w:rsidRPr="00CA15F6">
        <w:rPr>
          <w:rFonts w:ascii="Times New Roman" w:hAnsi="Times New Roman" w:cs="Times New Roman"/>
          <w:sz w:val="24"/>
          <w:szCs w:val="24"/>
        </w:rPr>
        <w:t xml:space="preserve"> across the water at </w:t>
      </w:r>
      <w:r w:rsidR="0062459D" w:rsidRPr="00CA15F6">
        <w:rPr>
          <w:rFonts w:ascii="Times New Roman" w:hAnsi="Times New Roman" w:cs="Times New Roman"/>
          <w:sz w:val="24"/>
          <w:szCs w:val="24"/>
        </w:rPr>
        <w:t xml:space="preserve">the gap </w:t>
      </w:r>
      <w:r w:rsidR="00A21F28" w:rsidRPr="00CA15F6">
        <w:rPr>
          <w:rFonts w:ascii="Times New Roman" w:hAnsi="Times New Roman" w:cs="Times New Roman"/>
          <w:sz w:val="24"/>
          <w:szCs w:val="24"/>
        </w:rPr>
        <w:t xml:space="preserve">in the </w:t>
      </w:r>
      <w:r w:rsidR="00087FD0" w:rsidRPr="00CA15F6">
        <w:rPr>
          <w:rFonts w:ascii="Times New Roman" w:hAnsi="Times New Roman" w:cs="Times New Roman"/>
          <w:sz w:val="24"/>
          <w:szCs w:val="24"/>
        </w:rPr>
        <w:t>parade</w:t>
      </w:r>
      <w:r w:rsidR="00A21F28" w:rsidRPr="00CA15F6">
        <w:rPr>
          <w:rFonts w:ascii="Times New Roman" w:hAnsi="Times New Roman" w:cs="Times New Roman"/>
          <w:sz w:val="24"/>
          <w:szCs w:val="24"/>
        </w:rPr>
        <w:t xml:space="preserve"> of towers</w:t>
      </w:r>
      <w:r w:rsidRPr="00CA15F6">
        <w:rPr>
          <w:rFonts w:ascii="Times New Roman" w:hAnsi="Times New Roman" w:cs="Times New Roman"/>
          <w:sz w:val="24"/>
          <w:szCs w:val="24"/>
        </w:rPr>
        <w:t xml:space="preserve"> </w:t>
      </w:r>
      <w:r w:rsidR="001067BE" w:rsidRPr="00CA15F6">
        <w:rPr>
          <w:rFonts w:ascii="Times New Roman" w:hAnsi="Times New Roman" w:cs="Times New Roman"/>
          <w:sz w:val="24"/>
          <w:szCs w:val="24"/>
        </w:rPr>
        <w:t xml:space="preserve">of </w:t>
      </w:r>
      <w:r w:rsidR="00466D17" w:rsidRPr="00CA15F6">
        <w:rPr>
          <w:rFonts w:ascii="Times New Roman" w:hAnsi="Times New Roman" w:cs="Times New Roman"/>
          <w:sz w:val="24"/>
          <w:szCs w:val="24"/>
        </w:rPr>
        <w:t>lower Manhattan.</w:t>
      </w:r>
      <w:r w:rsidRPr="00CA15F6">
        <w:rPr>
          <w:rFonts w:ascii="Times New Roman" w:hAnsi="Times New Roman" w:cs="Times New Roman"/>
          <w:sz w:val="24"/>
          <w:szCs w:val="24"/>
        </w:rPr>
        <w:t xml:space="preserve"> </w:t>
      </w:r>
      <w:r w:rsidR="004B2520" w:rsidRPr="00CA15F6">
        <w:rPr>
          <w:rFonts w:ascii="Times New Roman" w:hAnsi="Times New Roman" w:cs="Times New Roman"/>
          <w:sz w:val="24"/>
          <w:szCs w:val="24"/>
        </w:rPr>
        <w:t>It offended and drew her eyes the way a cavity or missing filling obsessed her tongue.</w:t>
      </w:r>
    </w:p>
    <w:p w:rsidR="00466D17" w:rsidRPr="00CA15F6" w:rsidRDefault="004925D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466D17" w:rsidRPr="00CA15F6">
        <w:rPr>
          <w:rFonts w:ascii="Times New Roman" w:hAnsi="Times New Roman" w:cs="Times New Roman"/>
          <w:sz w:val="24"/>
          <w:szCs w:val="24"/>
        </w:rPr>
        <w:t>The worst will never go away,</w:t>
      </w:r>
      <w:r w:rsidR="004B2520" w:rsidRPr="00CA15F6">
        <w:rPr>
          <w:rFonts w:ascii="Times New Roman" w:hAnsi="Times New Roman" w:cs="Times New Roman"/>
          <w:sz w:val="24"/>
          <w:szCs w:val="24"/>
        </w:rPr>
        <w:t>” she said, “</w:t>
      </w:r>
      <w:r w:rsidR="00466D17" w:rsidRPr="00CA15F6">
        <w:rPr>
          <w:rFonts w:ascii="Times New Roman" w:hAnsi="Times New Roman" w:cs="Times New Roman"/>
          <w:sz w:val="24"/>
          <w:szCs w:val="24"/>
        </w:rPr>
        <w:t xml:space="preserve">but I thought the 9/11 Commission had at least...I don’t know. </w:t>
      </w:r>
      <w:proofErr w:type="gramStart"/>
      <w:r w:rsidR="00466D17" w:rsidRPr="00CA15F6">
        <w:rPr>
          <w:rFonts w:ascii="Times New Roman" w:hAnsi="Times New Roman" w:cs="Times New Roman"/>
          <w:sz w:val="24"/>
          <w:szCs w:val="24"/>
        </w:rPr>
        <w:t>Ended</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all the speculation.</w:t>
      </w:r>
      <w:proofErr w:type="gramEnd"/>
      <w:r w:rsidR="00466D17" w:rsidRPr="00CA15F6">
        <w:rPr>
          <w:rFonts w:ascii="Times New Roman" w:hAnsi="Times New Roman" w:cs="Times New Roman"/>
          <w:sz w:val="24"/>
          <w:szCs w:val="24"/>
        </w:rPr>
        <w:t xml:space="preserve"> No one’s</w:t>
      </w:r>
      <w:r w:rsidRPr="00CA15F6">
        <w:rPr>
          <w:rFonts w:ascii="Times New Roman" w:hAnsi="Times New Roman" w:cs="Times New Roman"/>
          <w:sz w:val="24"/>
          <w:szCs w:val="24"/>
        </w:rPr>
        <w:t xml:space="preserve"> </w:t>
      </w:r>
      <w:r w:rsidR="00466D17" w:rsidRPr="00CA15F6">
        <w:rPr>
          <w:rFonts w:ascii="Times New Roman" w:hAnsi="Times New Roman" w:cs="Times New Roman"/>
          <w:sz w:val="24"/>
          <w:szCs w:val="24"/>
        </w:rPr>
        <w:t xml:space="preserve">ever going to answer </w:t>
      </w:r>
      <w:r w:rsidR="00466D17" w:rsidRPr="00CA15F6">
        <w:rPr>
          <w:rFonts w:ascii="Times New Roman" w:hAnsi="Times New Roman" w:cs="Times New Roman"/>
          <w:i/>
          <w:sz w:val="24"/>
          <w:szCs w:val="24"/>
        </w:rPr>
        <w:t>my</w:t>
      </w:r>
      <w:r w:rsidR="00466D17" w:rsidRPr="00CA15F6">
        <w:rPr>
          <w:rFonts w:ascii="Times New Roman" w:hAnsi="Times New Roman" w:cs="Times New Roman"/>
          <w:sz w:val="24"/>
          <w:szCs w:val="24"/>
        </w:rPr>
        <w:t xml:space="preserve"> questions. Why Arturo? How can this happen in America? What’s going to...what’s going to become of me? </w:t>
      </w:r>
      <w:proofErr w:type="gramStart"/>
      <w:r w:rsidR="00466D17" w:rsidRPr="00CA15F6">
        <w:rPr>
          <w:rFonts w:ascii="Times New Roman" w:hAnsi="Times New Roman" w:cs="Times New Roman"/>
          <w:sz w:val="24"/>
          <w:szCs w:val="24"/>
        </w:rPr>
        <w:t>Of all of us?</w:t>
      </w:r>
      <w:r w:rsidRPr="00CA15F6">
        <w:rPr>
          <w:rFonts w:ascii="Times New Roman" w:hAnsi="Times New Roman" w:cs="Times New Roman"/>
          <w:sz w:val="24"/>
          <w:szCs w:val="24"/>
        </w:rPr>
        <w:t>”</w:t>
      </w:r>
      <w:proofErr w:type="gramEnd"/>
      <w:r w:rsidR="000800AB" w:rsidRPr="00CA15F6">
        <w:rPr>
          <w:rFonts w:ascii="Times New Roman" w:hAnsi="Times New Roman" w:cs="Times New Roman"/>
          <w:sz w:val="24"/>
          <w:szCs w:val="24"/>
        </w:rPr>
        <w:t xml:space="preserve"> </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C7C72" w:rsidRPr="00CA15F6" w:rsidRDefault="00EC7C72"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C102BE" w:rsidRPr="00CA15F6" w:rsidRDefault="00C102B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EC7C72" w:rsidRPr="00CA15F6" w:rsidRDefault="00EC7C72"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2A14A1" w:rsidRPr="00CA15F6" w:rsidRDefault="002A14A1"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after="120" w:line="480" w:lineRule="auto"/>
        <w:contextualSpacing/>
        <w:jc w:val="center"/>
        <w:outlineLvl w:val="0"/>
        <w:rPr>
          <w:rFonts w:ascii="Times New Roman" w:hAnsi="Times New Roman" w:cs="Times New Roman"/>
          <w:sz w:val="24"/>
          <w:szCs w:val="24"/>
        </w:rPr>
      </w:pPr>
      <w:r w:rsidRPr="00CA15F6">
        <w:rPr>
          <w:rFonts w:ascii="Times New Roman" w:hAnsi="Times New Roman" w:cs="Times New Roman"/>
          <w:sz w:val="24"/>
          <w:szCs w:val="24"/>
        </w:rPr>
        <w:t>Chapter 4</w:t>
      </w:r>
    </w:p>
    <w:p w:rsidR="00B86B23" w:rsidRPr="00CA15F6" w:rsidRDefault="00B86B23" w:rsidP="00477238">
      <w:pPr>
        <w:pStyle w:val="Header"/>
        <w:widowControl w:val="0"/>
        <w:tabs>
          <w:tab w:val="clear" w:pos="4680"/>
          <w:tab w:val="clear" w:pos="9360"/>
          <w:tab w:val="left" w:pos="72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In the week since their walk on the beach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and Frank had shared dinner together, at a Thai restaurant he frequented, as well as several lunches. They’d become the subject of gossip among their fellow recruiters who kept track of such things.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 suddenly full of questions about Frank’s survivors group and, more cautiously, about 9/11 in general. He tried to be very careful in how he </w:t>
      </w:r>
      <w:proofErr w:type="gramStart"/>
      <w:r w:rsidRPr="00CA15F6">
        <w:rPr>
          <w:rFonts w:ascii="Times New Roman" w:hAnsi="Times New Roman" w:cs="Times New Roman"/>
          <w:sz w:val="24"/>
          <w:szCs w:val="24"/>
        </w:rPr>
        <w:t>responded,</w:t>
      </w:r>
      <w:proofErr w:type="gramEnd"/>
      <w:r w:rsidRPr="00CA15F6">
        <w:rPr>
          <w:rFonts w:ascii="Times New Roman" w:hAnsi="Times New Roman" w:cs="Times New Roman"/>
          <w:sz w:val="24"/>
          <w:szCs w:val="24"/>
        </w:rPr>
        <w:t xml:space="preserve"> giving her the in</w:t>
      </w:r>
      <w:r w:rsidR="00DB58FC" w:rsidRPr="00CA15F6">
        <w:rPr>
          <w:rFonts w:ascii="Times New Roman" w:hAnsi="Times New Roman" w:cs="Times New Roman"/>
          <w:sz w:val="24"/>
          <w:szCs w:val="24"/>
        </w:rPr>
        <w:t xml:space="preserve">formation she requested in as </w:t>
      </w:r>
      <w:proofErr w:type="spellStart"/>
      <w:r w:rsidR="00DB58FC" w:rsidRPr="00CA15F6">
        <w:rPr>
          <w:rFonts w:ascii="Times New Roman" w:hAnsi="Times New Roman" w:cs="Times New Roman"/>
          <w:sz w:val="24"/>
          <w:szCs w:val="24"/>
        </w:rPr>
        <w:t>un</w:t>
      </w:r>
      <w:r w:rsidRPr="00CA15F6">
        <w:rPr>
          <w:rFonts w:ascii="Times New Roman" w:hAnsi="Times New Roman" w:cs="Times New Roman"/>
          <w:sz w:val="24"/>
          <w:szCs w:val="24"/>
        </w:rPr>
        <w:t>provocative</w:t>
      </w:r>
      <w:proofErr w:type="spellEnd"/>
      <w:r w:rsidRPr="00CA15F6">
        <w:rPr>
          <w:rFonts w:ascii="Times New Roman" w:hAnsi="Times New Roman" w:cs="Times New Roman"/>
          <w:sz w:val="24"/>
          <w:szCs w:val="24"/>
        </w:rPr>
        <w:t xml:space="preserve"> a manner as possible.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on her part had obvious </w:t>
      </w:r>
      <w:r w:rsidR="00F06E9E" w:rsidRPr="00CA15F6">
        <w:rPr>
          <w:rFonts w:ascii="Times New Roman" w:hAnsi="Times New Roman" w:cs="Times New Roman"/>
          <w:sz w:val="24"/>
          <w:szCs w:val="24"/>
        </w:rPr>
        <w:t>emotional</w:t>
      </w:r>
      <w:r w:rsidRPr="00CA15F6">
        <w:rPr>
          <w:rFonts w:ascii="Times New Roman" w:hAnsi="Times New Roman" w:cs="Times New Roman"/>
          <w:sz w:val="24"/>
          <w:szCs w:val="24"/>
        </w:rPr>
        <w:t xml:space="preserve"> boundaries she adhered to, so their conversations were anything but direct. </w:t>
      </w:r>
    </w:p>
    <w:p w:rsidR="00B86B23" w:rsidRPr="00CA15F6" w:rsidRDefault="00B86B23" w:rsidP="00477238">
      <w:pPr>
        <w:pStyle w:val="Header"/>
        <w:widowControl w:val="0"/>
        <w:tabs>
          <w:tab w:val="clear" w:pos="4680"/>
          <w:tab w:val="clear" w:pos="9360"/>
          <w:tab w:val="left" w:pos="72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Frank had mentioned in passing and with some misgiving the meeting they were driving to now, concerned that it might be too much information too soon.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had taken his subtle cue and said nothing about attending. But yesterday morning he’d found her note on his desk asking if it was too late to accompany him, and he’d invited her immediately – by email, since they’d become aware that their cubicles were apparently under social surveillance.</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“How many people will be there?”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asked when Frank picked her up.</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“It varies,” he said. </w:t>
      </w:r>
      <w:proofErr w:type="gramStart"/>
      <w:r w:rsidRPr="00CA15F6">
        <w:rPr>
          <w:rFonts w:ascii="Times New Roman" w:hAnsi="Times New Roman" w:cs="Times New Roman"/>
          <w:sz w:val="24"/>
          <w:szCs w:val="24"/>
        </w:rPr>
        <w:t>“Usually about a hundred or so, plus or minus.</w:t>
      </w:r>
      <w:proofErr w:type="gramEnd"/>
      <w:r w:rsidRPr="00CA15F6">
        <w:rPr>
          <w:rFonts w:ascii="Times New Roman" w:hAnsi="Times New Roman" w:cs="Times New Roman"/>
          <w:sz w:val="24"/>
          <w:szCs w:val="24"/>
        </w:rPr>
        <w:t xml:space="preserve"> But tonight’s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speaker</w:t>
      </w:r>
      <w:proofErr w:type="gramEnd"/>
      <w:r w:rsidRPr="00CA15F6">
        <w:rPr>
          <w:rFonts w:ascii="Times New Roman" w:hAnsi="Times New Roman" w:cs="Times New Roman"/>
          <w:sz w:val="24"/>
          <w:szCs w:val="24"/>
        </w:rPr>
        <w:t xml:space="preserve"> should draw a crowd.”</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“Why is that?”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“David Ray Griffin has published a number of books on 9/11. He presents one of the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clearest</w:t>
      </w:r>
      <w:proofErr w:type="gramEnd"/>
      <w:r w:rsidRPr="00CA15F6">
        <w:rPr>
          <w:rFonts w:ascii="Times New Roman" w:hAnsi="Times New Roman" w:cs="Times New Roman"/>
          <w:sz w:val="24"/>
          <w:szCs w:val="24"/>
        </w:rPr>
        <w:t xml:space="preserve"> cases for the controlled demolition of World Trade Center Seven.”</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i/>
          <w:sz w:val="24"/>
          <w:szCs w:val="24"/>
        </w:rPr>
        <w:t>Building</w:t>
      </w:r>
      <w:r w:rsidRPr="00CA15F6">
        <w:rPr>
          <w:rFonts w:ascii="Times New Roman" w:hAnsi="Times New Roman" w:cs="Times New Roman"/>
          <w:sz w:val="24"/>
          <w:szCs w:val="24"/>
        </w:rPr>
        <w:t xml:space="preserve"> Seven?”</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“The one most people have forgotten, or don’t even know about. Not hit by an airplane, yet it collapsed just like the others, in virtual free fall, into its own footprint.”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“What does that mean? ‘</w:t>
      </w:r>
      <w:proofErr w:type="gramStart"/>
      <w:r w:rsidRPr="00CA15F6">
        <w:rPr>
          <w:rFonts w:ascii="Times New Roman" w:hAnsi="Times New Roman" w:cs="Times New Roman"/>
          <w:sz w:val="24"/>
          <w:szCs w:val="24"/>
        </w:rPr>
        <w:t>Footprint’?”</w:t>
      </w:r>
      <w:proofErr w:type="gramEnd"/>
      <w:r w:rsidRPr="00CA15F6">
        <w:rPr>
          <w:rFonts w:ascii="Times New Roman" w:hAnsi="Times New Roman" w:cs="Times New Roman"/>
          <w:sz w:val="24"/>
          <w:szCs w:val="24"/>
        </w:rPr>
        <w:t xml:space="preserve">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They’d skirted this subject so far, but since it was bound to come up tonight – would in fact no doubt be the primary topic of Griffin’s talk – Frank decided it was probably better to bring it up now and give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 chance to ask any of the many questions she was bound to have. But still he left an opening, for both of them, to avoid confronting the issue here and now.</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“Well,” he said, “do you want a technical or a simplified answer?” </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“Nothing too technical.”</w:t>
      </w:r>
      <w:proofErr w:type="gramEnd"/>
      <w:r w:rsidRPr="00CA15F6">
        <w:rPr>
          <w:rFonts w:ascii="Times New Roman" w:hAnsi="Times New Roman" w:cs="Times New Roman"/>
          <w:sz w:val="24"/>
          <w:szCs w:val="24"/>
        </w:rPr>
        <w:t xml:space="preserve"> Then she added with a sigh of resignation, “Maybe you’d better just give me the simplest answer you can.”</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Frank cut to the chase. “Essentially, it means Building 7 was brought down by explosives, not by fire or debris from the Towers.”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“Oh come on, Frank,” </w:t>
      </w:r>
      <w:r w:rsidR="008151FC" w:rsidRPr="00CA15F6">
        <w:rPr>
          <w:rFonts w:ascii="Times New Roman" w:hAnsi="Times New Roman" w:cs="Times New Roman"/>
          <w:sz w:val="24"/>
          <w:szCs w:val="24"/>
        </w:rPr>
        <w:t xml:space="preserve">protested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“how could something like that be kept secret? </w:t>
      </w:r>
      <w:proofErr w:type="gramStart"/>
      <w:r w:rsidRPr="00CA15F6">
        <w:rPr>
          <w:rFonts w:ascii="Times New Roman" w:hAnsi="Times New Roman" w:cs="Times New Roman"/>
          <w:sz w:val="24"/>
          <w:szCs w:val="24"/>
        </w:rPr>
        <w:t>After all this time?</w:t>
      </w:r>
      <w:proofErr w:type="gramEnd"/>
      <w:r w:rsidRPr="00CA15F6">
        <w:rPr>
          <w:rFonts w:ascii="Times New Roman" w:hAnsi="Times New Roman" w:cs="Times New Roman"/>
          <w:sz w:val="24"/>
          <w:szCs w:val="24"/>
        </w:rPr>
        <w:t xml:space="preserve"> What did the 9/11 Commission say about it?”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“Nothing.</w:t>
      </w:r>
      <w:proofErr w:type="gramEnd"/>
      <w:r w:rsidRPr="00CA15F6">
        <w:rPr>
          <w:rFonts w:ascii="Times New Roman" w:hAnsi="Times New Roman" w:cs="Times New Roman"/>
          <w:sz w:val="24"/>
          <w:szCs w:val="24"/>
        </w:rPr>
        <w:t xml:space="preserve"> Building Seven wasn’t even mentioned in their report. One of the reasons so few people are aware of it.” Frank felt relieved, actually, that this was out in the open now.</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“They must not have considered it very important then.</w:t>
      </w:r>
      <w:r w:rsidR="008151FC" w:rsidRPr="00CA15F6">
        <w:rPr>
          <w:rFonts w:ascii="Times New Roman" w:hAnsi="Times New Roman" w:cs="Times New Roman"/>
          <w:sz w:val="24"/>
          <w:szCs w:val="24"/>
        </w:rPr>
        <w:t>”</w:t>
      </w:r>
      <w:r w:rsidRPr="00CA15F6">
        <w:rPr>
          <w:rFonts w:ascii="Times New Roman" w:hAnsi="Times New Roman" w:cs="Times New Roman"/>
          <w:sz w:val="24"/>
          <w:szCs w:val="24"/>
        </w:rPr>
        <w:tab/>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“Well I can tell you that several hundred scientists, architects and engineers like </w:t>
      </w:r>
      <w:proofErr w:type="gramStart"/>
      <w:r w:rsidRPr="00CA15F6">
        <w:rPr>
          <w:rFonts w:ascii="Times New Roman" w:hAnsi="Times New Roman" w:cs="Times New Roman"/>
          <w:sz w:val="24"/>
          <w:szCs w:val="24"/>
        </w:rPr>
        <w:t>myself</w:t>
      </w:r>
      <w:proofErr w:type="gramEnd"/>
      <w:r w:rsidRPr="00CA15F6">
        <w:rPr>
          <w:rFonts w:ascii="Times New Roman" w:hAnsi="Times New Roman" w:cs="Times New Roman"/>
          <w:sz w:val="24"/>
          <w:szCs w:val="24"/>
        </w:rPr>
        <w:t xml:space="preserve"> do.”</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“Engineers like </w:t>
      </w:r>
      <w:proofErr w:type="gramStart"/>
      <w:r w:rsidRPr="00CA15F6">
        <w:rPr>
          <w:rFonts w:ascii="Times New Roman" w:hAnsi="Times New Roman" w:cs="Times New Roman"/>
          <w:sz w:val="24"/>
          <w:szCs w:val="24"/>
        </w:rPr>
        <w:t>yourself</w:t>
      </w:r>
      <w:proofErr w:type="gramEnd"/>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“You know that’s my specialty. I can </w:t>
      </w:r>
      <w:r w:rsidRPr="00CA15F6">
        <w:rPr>
          <w:rFonts w:ascii="Times New Roman" w:hAnsi="Times New Roman" w:cs="Times New Roman"/>
          <w:i/>
          <w:sz w:val="24"/>
          <w:szCs w:val="24"/>
        </w:rPr>
        <w:t>recruit</w:t>
      </w:r>
      <w:r w:rsidRPr="00CA15F6">
        <w:rPr>
          <w:rFonts w:ascii="Times New Roman" w:hAnsi="Times New Roman" w:cs="Times New Roman"/>
          <w:sz w:val="24"/>
          <w:szCs w:val="24"/>
        </w:rPr>
        <w:t xml:space="preserve"> engineers because I’m a structural engineer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myself</w:t>
      </w:r>
      <w:proofErr w:type="gramEnd"/>
      <w:r w:rsidRPr="00CA15F6">
        <w:rPr>
          <w:rFonts w:ascii="Times New Roman" w:hAnsi="Times New Roman" w:cs="Times New Roman"/>
          <w:sz w:val="24"/>
          <w:szCs w:val="24"/>
        </w:rPr>
        <w:t>. I knew when I saw the Towers fall on TV –</w:t>
      </w:r>
      <w:r w:rsidR="00215A84" w:rsidRPr="00CA15F6">
        <w:rPr>
          <w:rFonts w:ascii="Times New Roman" w:hAnsi="Times New Roman" w:cs="Times New Roman"/>
          <w:sz w:val="24"/>
          <w:szCs w:val="24"/>
        </w:rPr>
        <w:t xml:space="preserve"> </w:t>
      </w:r>
      <w:r w:rsidR="00AF5DF7" w:rsidRPr="00CA15F6">
        <w:rPr>
          <w:rFonts w:ascii="Times New Roman" w:hAnsi="Times New Roman" w:cs="Times New Roman"/>
          <w:sz w:val="24"/>
          <w:szCs w:val="24"/>
        </w:rPr>
        <w:t>and then</w:t>
      </w:r>
      <w:r w:rsidRPr="00CA15F6">
        <w:rPr>
          <w:rFonts w:ascii="Times New Roman" w:hAnsi="Times New Roman" w:cs="Times New Roman"/>
          <w:sz w:val="24"/>
          <w:szCs w:val="24"/>
        </w:rPr>
        <w:t xml:space="preserve"> the collapse of Building Seven – that something was wrong. I just couldn’t believe what my eyes were telling me. I was like you,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How could terrorists, in the middle of Manhattan, accomplish what it would take a team of demolition </w:t>
      </w:r>
      <w:proofErr w:type="gramStart"/>
      <w:r w:rsidRPr="00CA15F6">
        <w:rPr>
          <w:rFonts w:ascii="Times New Roman" w:hAnsi="Times New Roman" w:cs="Times New Roman"/>
          <w:sz w:val="24"/>
          <w:szCs w:val="24"/>
        </w:rPr>
        <w:t>experts</w:t>
      </w:r>
      <w:proofErr w:type="gramEnd"/>
      <w:r w:rsidRPr="00CA15F6">
        <w:rPr>
          <w:rFonts w:ascii="Times New Roman" w:hAnsi="Times New Roman" w:cs="Times New Roman"/>
          <w:sz w:val="24"/>
          <w:szCs w:val="24"/>
        </w:rPr>
        <w:t xml:space="preserve"> weeks to do successfully?” </w:t>
      </w:r>
    </w:p>
    <w:p w:rsidR="00B86B23" w:rsidRPr="00CA15F6" w:rsidRDefault="00B86B23"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On one of two large screens suspended over the auditorium’s stage, some 500 people watched the implosion of a high rise building. As most in the audience had witnessed more than once on TV and in videos, ever since the technology of controlled demolition created a new spectacle for a society fascinated by destruction, floor after floor </w:t>
      </w:r>
      <w:proofErr w:type="spellStart"/>
      <w:r w:rsidRPr="00CA15F6">
        <w:rPr>
          <w:rFonts w:ascii="Times New Roman" w:hAnsi="Times New Roman" w:cs="Times New Roman"/>
          <w:sz w:val="24"/>
          <w:szCs w:val="24"/>
        </w:rPr>
        <w:t>pancaked</w:t>
      </w:r>
      <w:proofErr w:type="spellEnd"/>
      <w:r w:rsidRPr="00CA15F6">
        <w:rPr>
          <w:rFonts w:ascii="Times New Roman" w:hAnsi="Times New Roman" w:cs="Times New Roman"/>
          <w:sz w:val="24"/>
          <w:szCs w:val="24"/>
        </w:rPr>
        <w:t xml:space="preserve"> neatly within a billowing shroud of dust into a heap of rubble on the ground. </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“You’re not going to tell us that </w:t>
      </w:r>
      <w:proofErr w:type="gramStart"/>
      <w:r w:rsidRPr="00CA15F6">
        <w:rPr>
          <w:rFonts w:ascii="Times New Roman" w:hAnsi="Times New Roman" w:cs="Times New Roman"/>
          <w:sz w:val="24"/>
          <w:szCs w:val="24"/>
        </w:rPr>
        <w:t>was</w:t>
      </w:r>
      <w:proofErr w:type="gramEnd"/>
      <w:r w:rsidRPr="00CA15F6">
        <w:rPr>
          <w:rFonts w:ascii="Times New Roman" w:hAnsi="Times New Roman" w:cs="Times New Roman"/>
          <w:sz w:val="24"/>
          <w:szCs w:val="24"/>
        </w:rPr>
        <w:t xml:space="preserve"> Building Seven are you?” called a man’s voice from the audience. </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“No,” said the speaker from a lectern mid-stage, “that was the controlled demolition of </w:t>
      </w:r>
      <w:r w:rsidR="00657ED2" w:rsidRPr="00CA15F6">
        <w:rPr>
          <w:rFonts w:ascii="Times New Roman" w:hAnsi="Times New Roman" w:cs="Times New Roman"/>
          <w:sz w:val="24"/>
          <w:szCs w:val="24"/>
        </w:rPr>
        <w:t xml:space="preserve">the Landmark Tower in Fort Worth, Texas. </w:t>
      </w:r>
      <w:r w:rsidRPr="00CA15F6">
        <w:rPr>
          <w:rFonts w:ascii="Times New Roman" w:hAnsi="Times New Roman" w:cs="Times New Roman"/>
          <w:sz w:val="24"/>
          <w:szCs w:val="24"/>
        </w:rPr>
        <w:t>Building Seven is on the right.”</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The </w:t>
      </w:r>
      <w:r w:rsidR="00215A84" w:rsidRPr="00CA15F6">
        <w:rPr>
          <w:rFonts w:ascii="Times New Roman" w:hAnsi="Times New Roman" w:cs="Times New Roman"/>
          <w:sz w:val="24"/>
          <w:szCs w:val="24"/>
        </w:rPr>
        <w:t>scene</w:t>
      </w:r>
      <w:r w:rsidRPr="00CA15F6">
        <w:rPr>
          <w:rFonts w:ascii="Times New Roman" w:hAnsi="Times New Roman" w:cs="Times New Roman"/>
          <w:sz w:val="24"/>
          <w:szCs w:val="24"/>
        </w:rPr>
        <w:t xml:space="preserve"> was repeated, this time simultaneously with the collapse of WTC 7 on the screen beside it. The images were virtually identical. </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As the screens went blank, a spotlight fell on David Ray Griffin, a fit-looking man in his 70s with a wisp of gray hair and the relaxed but serious </w:t>
      </w:r>
      <w:r w:rsidR="008151FC" w:rsidRPr="00CA15F6">
        <w:rPr>
          <w:rFonts w:ascii="Times New Roman" w:hAnsi="Times New Roman" w:cs="Times New Roman"/>
          <w:sz w:val="24"/>
          <w:szCs w:val="24"/>
        </w:rPr>
        <w:t>manner</w:t>
      </w:r>
      <w:r w:rsidRPr="00CA15F6">
        <w:rPr>
          <w:rFonts w:ascii="Times New Roman" w:hAnsi="Times New Roman" w:cs="Times New Roman"/>
          <w:sz w:val="24"/>
          <w:szCs w:val="24"/>
        </w:rPr>
        <w:t xml:space="preserve"> of a scholar sure of his research. The side-by-side video comparison having made its point, he launched immediately into the subject of his talk.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“To accept the government’s version of the events on 9/11, a conspiracy theory itself, I</w:t>
      </w:r>
    </w:p>
    <w:p w:rsidR="00FD1D30"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remind</w:t>
      </w:r>
      <w:proofErr w:type="gramEnd"/>
      <w:r w:rsidRPr="00CA15F6">
        <w:rPr>
          <w:rFonts w:ascii="Times New Roman" w:hAnsi="Times New Roman" w:cs="Times New Roman"/>
          <w:sz w:val="24"/>
          <w:szCs w:val="24"/>
        </w:rPr>
        <w:t xml:space="preserve"> you – at best – we’re asked to believe in several scientific miracles. First, that Building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Seven is the only steel-frame high-rise in the known world to have been brought down by fire.”</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“And debris from the North Tower!” someone shouted, and others in the audience echoed his objection. But Dr. Griffin was undeterred.</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“No,” he replied calmly, “that was FEMA’s hypothesis, in 2002. The National Institute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of</w:t>
      </w:r>
      <w:proofErr w:type="gramEnd"/>
      <w:r w:rsidRPr="00CA15F6">
        <w:rPr>
          <w:rFonts w:ascii="Times New Roman" w:hAnsi="Times New Roman" w:cs="Times New Roman"/>
          <w:sz w:val="24"/>
          <w:szCs w:val="24"/>
        </w:rPr>
        <w:t xml:space="preserve"> Standards and Technology, whose report in 2008 superseded FEMA’s, stated that the damage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from</w:t>
      </w:r>
      <w:proofErr w:type="gramEnd"/>
      <w:r w:rsidRPr="00CA15F6">
        <w:rPr>
          <w:rFonts w:ascii="Times New Roman" w:hAnsi="Times New Roman" w:cs="Times New Roman"/>
          <w:sz w:val="24"/>
          <w:szCs w:val="24"/>
        </w:rPr>
        <w:t xml:space="preserve"> falling debris – and I quote from their press release – had ‘no effect on the collapse-initiating event.’ According to NIST, this was an </w:t>
      </w:r>
      <w:r w:rsidRPr="00CA15F6">
        <w:rPr>
          <w:rFonts w:ascii="Times New Roman" w:hAnsi="Times New Roman" w:cs="Times New Roman"/>
          <w:i/>
          <w:sz w:val="24"/>
          <w:szCs w:val="24"/>
        </w:rPr>
        <w:t>unprecedented</w:t>
      </w:r>
      <w:r w:rsidRPr="00CA15F6">
        <w:rPr>
          <w:rFonts w:ascii="Times New Roman" w:hAnsi="Times New Roman" w:cs="Times New Roman"/>
          <w:sz w:val="24"/>
          <w:szCs w:val="24"/>
        </w:rPr>
        <w:t xml:space="preserve"> fire-induced collapse. That’s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even</w:t>
      </w:r>
      <w:proofErr w:type="gramEnd"/>
      <w:r w:rsidRPr="00CA15F6">
        <w:rPr>
          <w:rFonts w:ascii="Times New Roman" w:hAnsi="Times New Roman" w:cs="Times New Roman"/>
          <w:sz w:val="24"/>
          <w:szCs w:val="24"/>
        </w:rPr>
        <w:t xml:space="preserve"> harder to accept when you consider that, compared to fires in other steel-framed high-rises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which did </w:t>
      </w:r>
      <w:r w:rsidRPr="00CA15F6">
        <w:rPr>
          <w:rFonts w:ascii="Times New Roman" w:hAnsi="Times New Roman" w:cs="Times New Roman"/>
          <w:i/>
          <w:sz w:val="24"/>
          <w:szCs w:val="24"/>
        </w:rPr>
        <w:t>not</w:t>
      </w:r>
      <w:r w:rsidRPr="00CA15F6">
        <w:rPr>
          <w:rFonts w:ascii="Times New Roman" w:hAnsi="Times New Roman" w:cs="Times New Roman"/>
          <w:sz w:val="24"/>
          <w:szCs w:val="24"/>
        </w:rPr>
        <w:t xml:space="preserve"> collapse, Building Seven’s were unimpressive – lasting no more than a few hours, possibly only three, on just six of its 47 floors.”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Video returned to one of the overhead sc</w:t>
      </w:r>
      <w:r w:rsidR="0038704C" w:rsidRPr="00CA15F6">
        <w:rPr>
          <w:rFonts w:ascii="Times New Roman" w:hAnsi="Times New Roman" w:cs="Times New Roman"/>
          <w:sz w:val="24"/>
          <w:szCs w:val="24"/>
        </w:rPr>
        <w:t>reens and Dr. Griffin continued.</w:t>
      </w:r>
      <w:r w:rsidRPr="00CA15F6">
        <w:rPr>
          <w:rFonts w:ascii="Times New Roman" w:hAnsi="Times New Roman" w:cs="Times New Roman"/>
          <w:sz w:val="24"/>
          <w:szCs w:val="24"/>
        </w:rPr>
        <w:t xml:space="preserve"> “Compare that to this Philadelphia fire that gutted eight of 18 stories over 18 hours but left the building standing. Or this one in Caracas three years after 9/11 that raged for 17 hours and burned out the top 20 floors of a 50-story building. Yet not a single story collapsed.”</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In the audience Frank glanced over to see how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 taking this.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“Don’t worry, I’m not going to freak out on you,” she murmured.</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“Why </w:t>
      </w:r>
      <w:r w:rsidRPr="00CA15F6">
        <w:rPr>
          <w:rFonts w:ascii="Times New Roman" w:hAnsi="Times New Roman" w:cs="Times New Roman"/>
          <w:i/>
          <w:sz w:val="24"/>
          <w:szCs w:val="24"/>
        </w:rPr>
        <w:t>did</w:t>
      </w:r>
      <w:r w:rsidRPr="00CA15F6">
        <w:rPr>
          <w:rFonts w:ascii="Times New Roman" w:hAnsi="Times New Roman" w:cs="Times New Roman"/>
          <w:sz w:val="24"/>
          <w:szCs w:val="24"/>
        </w:rPr>
        <w:t xml:space="preserve"> Building Seven collapse?” continued the speaker. “And more importantly, why did it </w:t>
      </w:r>
      <w:proofErr w:type="spellStart"/>
      <w:r w:rsidRPr="00CA15F6">
        <w:rPr>
          <w:rFonts w:ascii="Times New Roman" w:hAnsi="Times New Roman" w:cs="Times New Roman"/>
          <w:sz w:val="24"/>
          <w:szCs w:val="24"/>
        </w:rPr>
        <w:t>fall</w:t>
      </w:r>
      <w:proofErr w:type="spellEnd"/>
      <w:r w:rsidRPr="00CA15F6">
        <w:rPr>
          <w:rFonts w:ascii="Times New Roman" w:hAnsi="Times New Roman" w:cs="Times New Roman"/>
          <w:sz w:val="24"/>
          <w:szCs w:val="24"/>
        </w:rPr>
        <w:t xml:space="preserve"> the way it did: straight down, into its own footprint?</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“For this to happen, all 82 of the building’s vertical steel columns had to fail </w:t>
      </w:r>
      <w:r w:rsidRPr="00CA15F6">
        <w:rPr>
          <w:rFonts w:ascii="Times New Roman" w:hAnsi="Times New Roman" w:cs="Times New Roman"/>
          <w:i/>
          <w:sz w:val="24"/>
          <w:szCs w:val="24"/>
        </w:rPr>
        <w:t>at virtually the same instant</w:t>
      </w:r>
      <w:r w:rsidRPr="00CA15F6">
        <w:rPr>
          <w:rFonts w:ascii="Times New Roman" w:hAnsi="Times New Roman" w:cs="Times New Roman"/>
          <w:sz w:val="24"/>
          <w:szCs w:val="24"/>
        </w:rPr>
        <w:t>.” He paused to let his audience absorb the implications of this, and a</w:t>
      </w:r>
      <w:r w:rsidR="00073B59" w:rsidRPr="00CA15F6">
        <w:rPr>
          <w:rFonts w:ascii="Times New Roman" w:hAnsi="Times New Roman" w:cs="Times New Roman"/>
          <w:sz w:val="24"/>
          <w:szCs w:val="24"/>
        </w:rPr>
        <w:t>n</w:t>
      </w:r>
      <w:r w:rsidRPr="00CA15F6">
        <w:rPr>
          <w:rFonts w:ascii="Times New Roman" w:hAnsi="Times New Roman" w:cs="Times New Roman"/>
          <w:sz w:val="24"/>
          <w:szCs w:val="24"/>
        </w:rPr>
        <w:t xml:space="preserve"> assistant standing in an aisle in the auditorium took the opportunity to interrupt. </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It was Anita; Frank hadn’t noticed her. “My friend ‘the Harpy,’” he whispered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“I hope to introduce you </w:t>
      </w:r>
      <w:r w:rsidR="00AF5DF7" w:rsidRPr="00CA15F6">
        <w:rPr>
          <w:rFonts w:ascii="Times New Roman" w:hAnsi="Times New Roman" w:cs="Times New Roman"/>
          <w:sz w:val="24"/>
          <w:szCs w:val="24"/>
        </w:rPr>
        <w:t>afterwards</w:t>
      </w:r>
      <w:r w:rsidRPr="00CA15F6">
        <w:rPr>
          <w:rFonts w:ascii="Times New Roman" w:hAnsi="Times New Roman" w:cs="Times New Roman"/>
          <w:sz w:val="24"/>
          <w:szCs w:val="24"/>
        </w:rPr>
        <w: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“Dr. Griffin, we have a comment in the audience.” Anita handed her microphone to a man standing beside her.</w:t>
      </w:r>
      <w:r w:rsidR="00B52660" w:rsidRPr="00CA15F6">
        <w:rPr>
          <w:rFonts w:ascii="Times New Roman" w:hAnsi="Times New Roman" w:cs="Times New Roman"/>
          <w:sz w:val="24"/>
          <w:szCs w:val="24"/>
        </w:rPr>
        <w:t xml:space="preserve"> He appeared at ease before the</w:t>
      </w:r>
      <w:r w:rsidRPr="00CA15F6">
        <w:rPr>
          <w:rFonts w:ascii="Times New Roman" w:hAnsi="Times New Roman" w:cs="Times New Roman"/>
          <w:sz w:val="24"/>
          <w:szCs w:val="24"/>
        </w:rPr>
        <w:t xml:space="preserve"> large crowd.</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“As the owner of an international demolition firm,” he said, “I’d like to point out for those who aren’t aware of </w:t>
      </w:r>
      <w:r w:rsidR="00AF5DF7" w:rsidRPr="00CA15F6">
        <w:rPr>
          <w:rFonts w:ascii="Times New Roman" w:hAnsi="Times New Roman" w:cs="Times New Roman"/>
          <w:sz w:val="24"/>
          <w:szCs w:val="24"/>
        </w:rPr>
        <w:t>this</w:t>
      </w:r>
      <w:r w:rsidRPr="00CA15F6">
        <w:rPr>
          <w:rFonts w:ascii="Times New Roman" w:hAnsi="Times New Roman" w:cs="Times New Roman"/>
          <w:sz w:val="24"/>
          <w:szCs w:val="24"/>
        </w:rPr>
        <w:t xml:space="preserve"> that there are very few companies in the world</w:t>
      </w:r>
      <w:r w:rsidRPr="00CA15F6">
        <w:rPr>
          <w:rFonts w:ascii="Times New Roman" w:hAnsi="Times New Roman" w:cs="Times New Roman"/>
          <w:i/>
          <w:sz w:val="24"/>
          <w:szCs w:val="24"/>
        </w:rPr>
        <w:t xml:space="preserve"> </w:t>
      </w:r>
      <w:r w:rsidRPr="00CA15F6">
        <w:rPr>
          <w:rFonts w:ascii="Times New Roman" w:hAnsi="Times New Roman" w:cs="Times New Roman"/>
          <w:sz w:val="24"/>
          <w:szCs w:val="24"/>
        </w:rPr>
        <w:t xml:space="preserve">who can bring a building down as you just saw. It takes a team of experts a matter of weeks to lay explosives of the right charge, in the right place, to implode a building so it comes down without damaging those around it. To think a fire alone – I don’t care how hot it is or even if it has completely engulfed a building – could do </w:t>
      </w:r>
      <w:proofErr w:type="gramStart"/>
      <w:r w:rsidRPr="00CA15F6">
        <w:rPr>
          <w:rFonts w:ascii="Times New Roman" w:hAnsi="Times New Roman" w:cs="Times New Roman"/>
          <w:sz w:val="24"/>
          <w:szCs w:val="24"/>
        </w:rPr>
        <w:t>that,</w:t>
      </w:r>
      <w:proofErr w:type="gramEnd"/>
      <w:r w:rsidR="00353FEB"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is just ludicrous. Thank you.”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He sat down, accompanied by applause, disagreement, and muttering in the audience.</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“Miracle Number Two,” said Dr. Griffin, bringing derisive laughter from the audience.</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turned to Frank. “So I guess that </w:t>
      </w:r>
      <w:r w:rsidR="00AF5DF7" w:rsidRPr="00CA15F6">
        <w:rPr>
          <w:rFonts w:ascii="Times New Roman" w:hAnsi="Times New Roman" w:cs="Times New Roman"/>
          <w:sz w:val="24"/>
          <w:szCs w:val="24"/>
        </w:rPr>
        <w:t>eliminates</w:t>
      </w:r>
      <w:r w:rsidRPr="00CA15F6">
        <w:rPr>
          <w:rFonts w:ascii="Times New Roman" w:hAnsi="Times New Roman" w:cs="Times New Roman"/>
          <w:sz w:val="24"/>
          <w:szCs w:val="24"/>
        </w:rPr>
        <w:t xml:space="preserve"> the possibility that fire just weakened the steel?”</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“Yes, I think it’s safe to say that.” His reply bore an undertone of sarcasm he hadn’t intended.</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don’t know what I’m getting myself into,”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8F0301"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 “I’m glad you came,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It took real courage,” he said, hoping the sincere praise was emphatic enough to compensate for his lapse</w:t>
      </w:r>
      <w:r w:rsidR="004A6745" w:rsidRPr="00CA15F6">
        <w:rPr>
          <w:rFonts w:ascii="Times New Roman" w:hAnsi="Times New Roman" w:cs="Times New Roman"/>
          <w:sz w:val="24"/>
          <w:szCs w:val="24"/>
        </w:rPr>
        <w:t xml:space="preserve"> </w:t>
      </w:r>
      <w:r w:rsidR="008F0301" w:rsidRPr="00CA15F6">
        <w:rPr>
          <w:rFonts w:ascii="Times New Roman" w:hAnsi="Times New Roman" w:cs="Times New Roman"/>
          <w:sz w:val="24"/>
          <w:szCs w:val="24"/>
        </w:rPr>
        <w:t>a moment earlier.</w:t>
      </w:r>
    </w:p>
    <w:p w:rsidR="008F0301" w:rsidRPr="00CA15F6" w:rsidRDefault="008F0301"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 needn’t have worried.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’s thoughts wer</w:t>
      </w:r>
      <w:r w:rsidR="009A462E" w:rsidRPr="00CA15F6">
        <w:rPr>
          <w:rFonts w:ascii="Times New Roman" w:hAnsi="Times New Roman" w:cs="Times New Roman"/>
          <w:sz w:val="24"/>
          <w:szCs w:val="24"/>
        </w:rPr>
        <w:t>en’t on Frank or what he’d said; s</w:t>
      </w:r>
      <w:r w:rsidRPr="00CA15F6">
        <w:rPr>
          <w:rFonts w:ascii="Times New Roman" w:hAnsi="Times New Roman" w:cs="Times New Roman"/>
          <w:sz w:val="24"/>
          <w:szCs w:val="24"/>
        </w:rPr>
        <w:t>he was hardly aware of his presence. Her mind refused to focus on anything, presenting one scene or observation after another in a whirling repetitive cycle of images and nonsensical mental commentary. Her ears were ringing or buzzing faintly, and she was beginning to feel nauseous.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When the auditorium was silent again Dr. Griffin continued.</w:t>
      </w:r>
    </w:p>
    <w:p w:rsidR="00FD1D30"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 third scientific miracle – which actually applies to all three World Trade Center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buildings</w:t>
      </w:r>
      <w:proofErr w:type="gramEnd"/>
      <w:r w:rsidRPr="00CA15F6">
        <w:rPr>
          <w:rFonts w:ascii="Times New Roman" w:hAnsi="Times New Roman" w:cs="Times New Roman"/>
          <w:sz w:val="24"/>
          <w:szCs w:val="24"/>
        </w:rPr>
        <w:t xml:space="preserve"> – is that they descended in near free fall. In other words, each floor fell with nothing beneath it to impede its descent.” He paused.</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“Now think about that for a moment. Virtual free fall requires us to believe that all the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massive</w:t>
      </w:r>
      <w:proofErr w:type="gramEnd"/>
      <w:r w:rsidRPr="00CA15F6">
        <w:rPr>
          <w:rFonts w:ascii="Times New Roman" w:hAnsi="Times New Roman" w:cs="Times New Roman"/>
          <w:sz w:val="24"/>
          <w:szCs w:val="24"/>
        </w:rPr>
        <w:t xml:space="preserve"> steel girders and columns between the collapsing floors and the ground – floor after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floor</w:t>
      </w:r>
      <w:proofErr w:type="gramEnd"/>
      <w:r w:rsidRPr="00CA15F6">
        <w:rPr>
          <w:rFonts w:ascii="Times New Roman" w:hAnsi="Times New Roman" w:cs="Times New Roman"/>
          <w:sz w:val="24"/>
          <w:szCs w:val="24"/>
        </w:rPr>
        <w:t xml:space="preserve"> of steel framework – provided no more resistance to the falling rubble than thin air would have. That’s what free fall means. And what implosion accomplishes, by taking out </w:t>
      </w:r>
      <w:r w:rsidRPr="00CA15F6">
        <w:rPr>
          <w:rFonts w:ascii="Times New Roman" w:hAnsi="Times New Roman" w:cs="Times New Roman"/>
          <w:i/>
          <w:sz w:val="24"/>
          <w:szCs w:val="24"/>
        </w:rPr>
        <w:t>all</w:t>
      </w:r>
      <w:r w:rsidRPr="00CA15F6">
        <w:rPr>
          <w:rFonts w:ascii="Times New Roman" w:hAnsi="Times New Roman" w:cs="Times New Roman"/>
          <w:sz w:val="24"/>
          <w:szCs w:val="24"/>
        </w:rPr>
        <w:t xml:space="preserve"> the columns of a building simultaneously. Nothing else can do that. And although NIST at first denied that Building Seven came down in near free fall, their </w:t>
      </w:r>
      <w:r w:rsidRPr="00CA15F6">
        <w:rPr>
          <w:rFonts w:ascii="Times New Roman" w:hAnsi="Times New Roman" w:cs="Times New Roman"/>
          <w:i/>
          <w:sz w:val="24"/>
          <w:szCs w:val="24"/>
        </w:rPr>
        <w:t>final</w:t>
      </w:r>
      <w:r w:rsidRPr="00CA15F6">
        <w:rPr>
          <w:rFonts w:ascii="Times New Roman" w:hAnsi="Times New Roman" w:cs="Times New Roman"/>
          <w:sz w:val="24"/>
          <w:szCs w:val="24"/>
        </w:rPr>
        <w:t xml:space="preserve"> report admitted that it did. </w:t>
      </w:r>
    </w:p>
    <w:p w:rsidR="00357F49" w:rsidRPr="00CA15F6" w:rsidRDefault="00131387"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357F49" w:rsidRPr="00CA15F6">
        <w:rPr>
          <w:rFonts w:ascii="Times New Roman" w:hAnsi="Times New Roman" w:cs="Times New Roman"/>
          <w:sz w:val="24"/>
          <w:szCs w:val="24"/>
        </w:rPr>
        <w:t xml:space="preserve">There was a buzz of animated conversation in the auditorium now, which Griffin, a long-time philosophy professor and experienced public speaker, allowed to become accompaniment to his presentation. Frank could feel </w:t>
      </w:r>
      <w:r w:rsidR="00F5277C" w:rsidRPr="00CA15F6">
        <w:rPr>
          <w:rFonts w:ascii="Times New Roman" w:hAnsi="Times New Roman" w:cs="Times New Roman"/>
          <w:sz w:val="24"/>
          <w:szCs w:val="24"/>
        </w:rPr>
        <w:t>Ana</w:t>
      </w:r>
      <w:r w:rsidR="00357F49" w:rsidRPr="00CA15F6">
        <w:rPr>
          <w:rFonts w:ascii="Times New Roman" w:hAnsi="Times New Roman" w:cs="Times New Roman"/>
          <w:sz w:val="24"/>
          <w:szCs w:val="24"/>
        </w:rPr>
        <w:t xml:space="preserve"> stirring beside him but felt reluctant to make eye contact, sensing that this might ‘set her off’ (and asking himself what he meant by the expression).</w:t>
      </w:r>
    </w:p>
    <w:p w:rsidR="00B86B23" w:rsidRPr="00CA15F6" w:rsidRDefault="00B86B23" w:rsidP="00477238">
      <w:pPr>
        <w:widowControl w:val="0"/>
        <w:spacing w:after="0"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“Now let’s look at Scientific Miracle Number Four</w:t>
      </w:r>
      <w:r w:rsidR="00644F2F" w:rsidRPr="00CA15F6">
        <w:rPr>
          <w:rFonts w:ascii="Times New Roman" w:hAnsi="Times New Roman" w:cs="Times New Roman"/>
          <w:sz w:val="24"/>
          <w:szCs w:val="24"/>
        </w:rPr>
        <w:t>,” Griffin continued</w:t>
      </w:r>
      <w:r w:rsidRPr="00CA15F6">
        <w:rPr>
          <w:rFonts w:ascii="Times New Roman" w:hAnsi="Times New Roman" w:cs="Times New Roman"/>
          <w:sz w:val="24"/>
          <w:szCs w:val="24"/>
        </w:rPr>
        <w:t xml:space="preserve">: </w:t>
      </w:r>
      <w:r w:rsidR="00644F2F" w:rsidRPr="00CA15F6">
        <w:rPr>
          <w:rFonts w:ascii="Times New Roman" w:hAnsi="Times New Roman" w:cs="Times New Roman"/>
          <w:sz w:val="24"/>
          <w:szCs w:val="24"/>
        </w:rPr>
        <w:t>“</w:t>
      </w:r>
      <w:r w:rsidRPr="00CA15F6">
        <w:rPr>
          <w:rFonts w:ascii="Times New Roman" w:hAnsi="Times New Roman" w:cs="Times New Roman"/>
          <w:sz w:val="24"/>
          <w:szCs w:val="24"/>
        </w:rPr>
        <w:t>inextinguishable, metal-melting</w:t>
      </w:r>
      <w:r w:rsidR="00644F2F" w:rsidRPr="00CA15F6">
        <w:rPr>
          <w:rFonts w:ascii="Times New Roman" w:hAnsi="Times New Roman" w:cs="Times New Roman"/>
          <w:sz w:val="24"/>
          <w:szCs w:val="24"/>
        </w:rPr>
        <w:t xml:space="preserve"> </w:t>
      </w:r>
      <w:r w:rsidRPr="00CA15F6">
        <w:rPr>
          <w:rFonts w:ascii="Times New Roman" w:hAnsi="Times New Roman" w:cs="Times New Roman"/>
          <w:sz w:val="24"/>
          <w:szCs w:val="24"/>
        </w:rPr>
        <w:t>fire. The fact that fires continued burning for months in the Ground Zero rubble, with subterranean pools of molten metal, was widely reported. And the melting point of iron and steel is what?”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Several voices volunteered the answer: “2,800 degrees Fahrenheit.”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“Correct. Yet the World Trade Center fires, whether ignited by jet fuel, diesel fuel stored in Building Seven, or any other flammable material, could not – according to </w:t>
      </w:r>
      <w:r w:rsidR="00810F00" w:rsidRPr="00CA15F6">
        <w:rPr>
          <w:rFonts w:ascii="Times New Roman" w:hAnsi="Times New Roman" w:cs="Times New Roman"/>
          <w:sz w:val="24"/>
          <w:szCs w:val="24"/>
        </w:rPr>
        <w:t xml:space="preserve">the laws of </w:t>
      </w:r>
      <w:r w:rsidRPr="00CA15F6">
        <w:rPr>
          <w:rFonts w:ascii="Times New Roman" w:hAnsi="Times New Roman" w:cs="Times New Roman"/>
          <w:sz w:val="24"/>
          <w:szCs w:val="24"/>
        </w:rPr>
        <w:t xml:space="preserve">science – have risen above 1,800 degrees. Where did the extra thousand degrees come from? Any guesses of a </w:t>
      </w:r>
      <w:r w:rsidRPr="00CA15F6">
        <w:rPr>
          <w:rFonts w:ascii="Times New Roman" w:hAnsi="Times New Roman" w:cs="Times New Roman"/>
          <w:i/>
          <w:sz w:val="24"/>
          <w:szCs w:val="24"/>
        </w:rPr>
        <w:t>non</w:t>
      </w:r>
      <w:r w:rsidRPr="00CA15F6">
        <w:rPr>
          <w:rFonts w:ascii="Times New Roman" w:hAnsi="Times New Roman" w:cs="Times New Roman"/>
          <w:sz w:val="24"/>
          <w:szCs w:val="24"/>
        </w:rPr>
        <w:t>-miraculous explanation for this discrepancy?”</w:t>
      </w:r>
    </w:p>
    <w:p w:rsidR="002A14A1"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Again the audience was glad to provide the answer. Though there were variations in how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it</w:t>
      </w:r>
      <w:proofErr w:type="gramEnd"/>
      <w:r w:rsidRPr="00CA15F6">
        <w:rPr>
          <w:rFonts w:ascii="Times New Roman" w:hAnsi="Times New Roman" w:cs="Times New Roman"/>
          <w:sz w:val="24"/>
          <w:szCs w:val="24"/>
        </w:rPr>
        <w:t xml:space="preserve"> was expressed, “</w:t>
      </w:r>
      <w:proofErr w:type="spellStart"/>
      <w:r w:rsidRPr="00CA15F6">
        <w:rPr>
          <w:rFonts w:ascii="Times New Roman" w:hAnsi="Times New Roman" w:cs="Times New Roman"/>
          <w:i/>
          <w:sz w:val="24"/>
          <w:szCs w:val="24"/>
        </w:rPr>
        <w:t>Nano-thermite</w:t>
      </w:r>
      <w:proofErr w:type="spellEnd"/>
      <w:r w:rsidRPr="00CA15F6">
        <w:rPr>
          <w:rFonts w:ascii="Times New Roman" w:hAnsi="Times New Roman" w:cs="Times New Roman"/>
          <w:i/>
          <w:sz w:val="24"/>
          <w:szCs w:val="24"/>
        </w:rPr>
        <w:t>!</w:t>
      </w:r>
      <w:r w:rsidRPr="00CA15F6">
        <w:rPr>
          <w:rFonts w:ascii="Times New Roman" w:hAnsi="Times New Roman" w:cs="Times New Roman"/>
          <w:sz w:val="24"/>
          <w:szCs w:val="24"/>
        </w:rPr>
        <w:t>” was the gist.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“Large amounts of </w:t>
      </w:r>
      <w:proofErr w:type="spellStart"/>
      <w:r w:rsidRPr="00CA15F6">
        <w:rPr>
          <w:rFonts w:ascii="Times New Roman" w:hAnsi="Times New Roman" w:cs="Times New Roman"/>
          <w:sz w:val="24"/>
          <w:szCs w:val="24"/>
        </w:rPr>
        <w:t>Nano</w:t>
      </w:r>
      <w:r w:rsidRPr="00CA15F6">
        <w:rPr>
          <w:rFonts w:ascii="Times New Roman" w:hAnsi="Times New Roman" w:cs="Times New Roman"/>
          <w:i/>
          <w:sz w:val="24"/>
          <w:szCs w:val="24"/>
        </w:rPr>
        <w:t>-</w:t>
      </w:r>
      <w:r w:rsidRPr="00CA15F6">
        <w:rPr>
          <w:rFonts w:ascii="Times New Roman" w:hAnsi="Times New Roman" w:cs="Times New Roman"/>
          <w:sz w:val="24"/>
          <w:szCs w:val="24"/>
        </w:rPr>
        <w:t>thermite</w:t>
      </w:r>
      <w:proofErr w:type="spellEnd"/>
      <w:r w:rsidRPr="00CA15F6">
        <w:rPr>
          <w:rFonts w:ascii="Times New Roman" w:hAnsi="Times New Roman" w:cs="Times New Roman"/>
          <w:sz w:val="24"/>
          <w:szCs w:val="24"/>
        </w:rPr>
        <w:t xml:space="preserve"> residue were discovered in World Trade Center dust. Ordinary </w:t>
      </w:r>
      <w:proofErr w:type="spellStart"/>
      <w:r w:rsidRPr="00CA15F6">
        <w:rPr>
          <w:rFonts w:ascii="Times New Roman" w:hAnsi="Times New Roman" w:cs="Times New Roman"/>
          <w:sz w:val="24"/>
          <w:szCs w:val="24"/>
        </w:rPr>
        <w:t>thermite</w:t>
      </w:r>
      <w:proofErr w:type="spellEnd"/>
      <w:r w:rsidRPr="00CA15F6">
        <w:rPr>
          <w:rFonts w:ascii="Times New Roman" w:hAnsi="Times New Roman" w:cs="Times New Roman"/>
          <w:sz w:val="24"/>
          <w:szCs w:val="24"/>
        </w:rPr>
        <w:t xml:space="preserve"> is an incendiary that’s been around for years. </w:t>
      </w:r>
      <w:proofErr w:type="spellStart"/>
      <w:r w:rsidRPr="00CA15F6">
        <w:rPr>
          <w:rFonts w:ascii="Times New Roman" w:hAnsi="Times New Roman" w:cs="Times New Roman"/>
          <w:i/>
          <w:sz w:val="24"/>
          <w:szCs w:val="24"/>
        </w:rPr>
        <w:t>Nano-</w:t>
      </w:r>
      <w:r w:rsidRPr="00CA15F6">
        <w:rPr>
          <w:rFonts w:ascii="Times New Roman" w:hAnsi="Times New Roman" w:cs="Times New Roman"/>
          <w:sz w:val="24"/>
          <w:szCs w:val="24"/>
        </w:rPr>
        <w:t>thermite</w:t>
      </w:r>
      <w:proofErr w:type="spellEnd"/>
      <w:r w:rsidRPr="00CA15F6">
        <w:rPr>
          <w:rFonts w:ascii="Times New Roman" w:hAnsi="Times New Roman" w:cs="Times New Roman"/>
          <w:sz w:val="24"/>
          <w:szCs w:val="24"/>
        </w:rPr>
        <w:t>, or super-</w:t>
      </w:r>
      <w:proofErr w:type="spellStart"/>
      <w:r w:rsidRPr="00CA15F6">
        <w:rPr>
          <w:rFonts w:ascii="Times New Roman" w:hAnsi="Times New Roman" w:cs="Times New Roman"/>
          <w:sz w:val="24"/>
          <w:szCs w:val="24"/>
        </w:rPr>
        <w:t>thermite</w:t>
      </w:r>
      <w:proofErr w:type="spellEnd"/>
      <w:r w:rsidRPr="00CA15F6">
        <w:rPr>
          <w:rFonts w:ascii="Times New Roman" w:hAnsi="Times New Roman" w:cs="Times New Roman"/>
          <w:sz w:val="24"/>
          <w:szCs w:val="24"/>
        </w:rPr>
        <w:t xml:space="preserve">, is an extremely sophisticated </w:t>
      </w:r>
      <w:r w:rsidRPr="00CA15F6">
        <w:rPr>
          <w:rFonts w:ascii="Times New Roman" w:hAnsi="Times New Roman" w:cs="Times New Roman"/>
          <w:i/>
          <w:sz w:val="24"/>
          <w:szCs w:val="24"/>
        </w:rPr>
        <w:t>explosive</w:t>
      </w:r>
      <w:r w:rsidRPr="00CA15F6">
        <w:rPr>
          <w:rFonts w:ascii="Times New Roman" w:hAnsi="Times New Roman" w:cs="Times New Roman"/>
          <w:sz w:val="24"/>
          <w:szCs w:val="24"/>
        </w:rPr>
        <w:t xml:space="preserve"> manufactured under the most deman</w:t>
      </w:r>
      <w:r w:rsidR="007C2458" w:rsidRPr="00CA15F6">
        <w:rPr>
          <w:rFonts w:ascii="Times New Roman" w:hAnsi="Times New Roman" w:cs="Times New Roman"/>
          <w:sz w:val="24"/>
          <w:szCs w:val="24"/>
        </w:rPr>
        <w:t>ding laboratory conditions and</w:t>
      </w:r>
      <w:r w:rsidRPr="00CA15F6">
        <w:rPr>
          <w:rFonts w:ascii="Times New Roman" w:hAnsi="Times New Roman" w:cs="Times New Roman"/>
          <w:sz w:val="24"/>
          <w:szCs w:val="24"/>
        </w:rPr>
        <w:t xml:space="preserve"> used primarily by the military.” </w:t>
      </w:r>
    </w:p>
    <w:p w:rsidR="00AF6DC2" w:rsidRPr="00CA15F6" w:rsidRDefault="00AF6DC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proofErr w:type="spellStart"/>
      <w:r w:rsidRPr="00CA15F6">
        <w:rPr>
          <w:rFonts w:ascii="Times New Roman" w:hAnsi="Times New Roman" w:cs="Times New Roman"/>
          <w:sz w:val="24"/>
          <w:szCs w:val="24"/>
        </w:rPr>
        <w:t>Nano-thermite</w:t>
      </w:r>
      <w:proofErr w:type="spellEnd"/>
      <w:r w:rsidRPr="00CA15F6">
        <w:rPr>
          <w:rFonts w:ascii="Times New Roman" w:hAnsi="Times New Roman" w:cs="Times New Roman"/>
          <w:sz w:val="24"/>
          <w:szCs w:val="24"/>
        </w:rPr>
        <w:t xml:space="preserve"> my ass, man – we were </w:t>
      </w:r>
      <w:r w:rsidRPr="00CA15F6">
        <w:rPr>
          <w:rFonts w:ascii="Times New Roman" w:hAnsi="Times New Roman" w:cs="Times New Roman"/>
          <w:i/>
          <w:sz w:val="24"/>
          <w:szCs w:val="24"/>
        </w:rPr>
        <w:t>nuked</w:t>
      </w:r>
      <w:r w:rsidRPr="00CA15F6">
        <w:rPr>
          <w:rFonts w:ascii="Times New Roman" w:hAnsi="Times New Roman" w:cs="Times New Roman"/>
          <w:sz w:val="24"/>
          <w:szCs w:val="24"/>
        </w:rPr>
        <w:t>!” yelled a man in the audience.</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215A84" w:rsidRPr="00CA15F6">
        <w:rPr>
          <w:rFonts w:ascii="Times New Roman" w:hAnsi="Times New Roman" w:cs="Times New Roman"/>
          <w:sz w:val="24"/>
          <w:szCs w:val="24"/>
        </w:rPr>
        <w:t xml:space="preserve">Suddenly </w:t>
      </w:r>
      <w:r w:rsidR="00F5277C" w:rsidRPr="00CA15F6">
        <w:rPr>
          <w:rFonts w:ascii="Times New Roman" w:hAnsi="Times New Roman" w:cs="Times New Roman"/>
          <w:sz w:val="24"/>
          <w:szCs w:val="24"/>
        </w:rPr>
        <w:t>Ana</w:t>
      </w:r>
      <w:r w:rsidR="00215A84" w:rsidRPr="00CA15F6">
        <w:rPr>
          <w:rFonts w:ascii="Times New Roman" w:hAnsi="Times New Roman" w:cs="Times New Roman"/>
          <w:sz w:val="24"/>
          <w:szCs w:val="24"/>
        </w:rPr>
        <w:t xml:space="preserve"> was on her feet</w:t>
      </w:r>
      <w:r w:rsidRPr="00CA15F6">
        <w:rPr>
          <w:rFonts w:ascii="Times New Roman" w:hAnsi="Times New Roman" w:cs="Times New Roman"/>
          <w:sz w:val="24"/>
          <w:szCs w:val="24"/>
        </w:rPr>
        <w:t>. “I can’t...I’ve got to get out of he</w:t>
      </w:r>
      <w:r w:rsidR="00215A84" w:rsidRPr="00CA15F6">
        <w:rPr>
          <w:rFonts w:ascii="Times New Roman" w:hAnsi="Times New Roman" w:cs="Times New Roman"/>
          <w:sz w:val="24"/>
          <w:szCs w:val="24"/>
        </w:rPr>
        <w:t>re,” she said, gathering her things</w:t>
      </w:r>
      <w:r w:rsidRPr="00CA15F6">
        <w:rPr>
          <w:rFonts w:ascii="Times New Roman" w:hAnsi="Times New Roman" w:cs="Times New Roman"/>
          <w:sz w:val="24"/>
          <w:szCs w:val="24"/>
        </w:rPr>
        <w:t xml:space="preserve"> to</w:t>
      </w:r>
      <w:r w:rsidR="00215A84" w:rsidRPr="00CA15F6">
        <w:rPr>
          <w:rFonts w:ascii="Times New Roman" w:hAnsi="Times New Roman" w:cs="Times New Roman"/>
          <w:sz w:val="24"/>
          <w:szCs w:val="24"/>
        </w:rPr>
        <w:t xml:space="preserve"> leave</w:t>
      </w:r>
      <w:r w:rsidR="004E6E06" w:rsidRPr="00CA15F6">
        <w:rPr>
          <w:rFonts w:ascii="Times New Roman" w:hAnsi="Times New Roman" w:cs="Times New Roman"/>
          <w:sz w:val="24"/>
          <w:szCs w:val="24"/>
        </w:rPr>
        <w:t>. “Is that...you understand don’t you,</w:t>
      </w:r>
      <w:r w:rsidRPr="00CA15F6">
        <w:rPr>
          <w:rFonts w:ascii="Times New Roman" w:hAnsi="Times New Roman" w:cs="Times New Roman"/>
          <w:sz w:val="24"/>
          <w:szCs w:val="24"/>
        </w:rPr>
        <w:t xml:space="preserve"> Frank?”</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 xml:space="preserve">“Of course,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He </w:t>
      </w:r>
      <w:r w:rsidR="00215A84" w:rsidRPr="00CA15F6">
        <w:rPr>
          <w:rFonts w:ascii="Times New Roman" w:hAnsi="Times New Roman" w:cs="Times New Roman"/>
          <w:sz w:val="24"/>
          <w:szCs w:val="24"/>
        </w:rPr>
        <w:t>grabbed</w:t>
      </w:r>
      <w:r w:rsidRPr="00CA15F6">
        <w:rPr>
          <w:rFonts w:ascii="Times New Roman" w:hAnsi="Times New Roman" w:cs="Times New Roman"/>
          <w:sz w:val="24"/>
          <w:szCs w:val="24"/>
        </w:rPr>
        <w:t xml:space="preserve"> her </w:t>
      </w:r>
      <w:r w:rsidR="00215A84" w:rsidRPr="00CA15F6">
        <w:rPr>
          <w:rFonts w:ascii="Times New Roman" w:hAnsi="Times New Roman" w:cs="Times New Roman"/>
          <w:sz w:val="24"/>
          <w:szCs w:val="24"/>
        </w:rPr>
        <w:t>purse</w:t>
      </w:r>
      <w:r w:rsidRPr="00CA15F6">
        <w:rPr>
          <w:rFonts w:ascii="Times New Roman" w:hAnsi="Times New Roman" w:cs="Times New Roman"/>
          <w:sz w:val="24"/>
          <w:szCs w:val="24"/>
        </w:rPr>
        <w:t xml:space="preserve">, </w:t>
      </w:r>
      <w:r w:rsidR="00215A84" w:rsidRPr="00CA15F6">
        <w:rPr>
          <w:rFonts w:ascii="Times New Roman" w:hAnsi="Times New Roman" w:cs="Times New Roman"/>
          <w:sz w:val="24"/>
          <w:szCs w:val="24"/>
        </w:rPr>
        <w:t xml:space="preserve">which had fallen from her shoulder, and </w:t>
      </w:r>
      <w:r w:rsidRPr="00CA15F6">
        <w:rPr>
          <w:rFonts w:ascii="Times New Roman" w:hAnsi="Times New Roman" w:cs="Times New Roman"/>
          <w:sz w:val="24"/>
          <w:szCs w:val="24"/>
        </w:rPr>
        <w:t xml:space="preserve">to the annoyance of some around them, ushered her </w:t>
      </w:r>
      <w:r w:rsidR="00215A84" w:rsidRPr="00CA15F6">
        <w:rPr>
          <w:rFonts w:ascii="Times New Roman" w:hAnsi="Times New Roman" w:cs="Times New Roman"/>
          <w:sz w:val="24"/>
          <w:szCs w:val="24"/>
        </w:rPr>
        <w:t>to</w:t>
      </w:r>
      <w:r w:rsidRPr="00CA15F6">
        <w:rPr>
          <w:rFonts w:ascii="Times New Roman" w:hAnsi="Times New Roman" w:cs="Times New Roman"/>
          <w:sz w:val="24"/>
          <w:szCs w:val="24"/>
        </w:rPr>
        <w:t xml:space="preserve"> the aisle as Dr. Griffin continued.</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“Now to Miracle Number Five,” he was saying. “Without the use of explosives, how do you account for these massive steel columns hurled hundreds of feet from the Towers and embedded in neighboring buildings?” Frank couldn’t resist turning to look at the video screens, on which there were multiple photos of the embedded columns.</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Moments later he and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exited through the front door of the auditorium. A taxi was parked at the curb.</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“I’ll take a cab, Frank. I don’t want you to miss the rest of this.”</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“No,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you’re too upset. I’ll be glad to take you home.”</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But she was insistent. When she leaned forward to open the door of the taxi, he relented and opened it for her.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scrambled in and the cab pulled away. Frank watched until it was lost in traffic.</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86B23" w:rsidRPr="00CA15F6" w:rsidRDefault="00B86B23"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5</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When Frank returned to the auditorium Dr. Griffin was concluding his talk.</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appreciate tonight’s large turnout. We all know this is difficult information to hear</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and</w:t>
      </w:r>
      <w:proofErr w:type="gramEnd"/>
      <w:r w:rsidRPr="00CA15F6">
        <w:rPr>
          <w:rFonts w:ascii="Times New Roman" w:hAnsi="Times New Roman" w:cs="Times New Roman"/>
          <w:sz w:val="24"/>
          <w:szCs w:val="24"/>
        </w:rPr>
        <w:t xml:space="preserve"> to try to get your mind around. Let me leave you with this. Whatever happened to our half-a-trillion-dollar air defense </w:t>
      </w:r>
      <w:r w:rsidR="00DB58FC" w:rsidRPr="00CA15F6">
        <w:rPr>
          <w:rFonts w:ascii="Times New Roman" w:hAnsi="Times New Roman" w:cs="Times New Roman"/>
          <w:sz w:val="24"/>
          <w:szCs w:val="24"/>
        </w:rPr>
        <w:t xml:space="preserve">system </w:t>
      </w:r>
      <w:r w:rsidRPr="00CA15F6">
        <w:rPr>
          <w:rFonts w:ascii="Times New Roman" w:hAnsi="Times New Roman" w:cs="Times New Roman"/>
          <w:sz w:val="24"/>
          <w:szCs w:val="24"/>
        </w:rPr>
        <w:t>on 9/11, the laws of nature did not take a holiday. I feel strongly that, as scientists, engineers – citizens – we have a choice to make. Either we speak out...or live in shame. Thank you.”</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In the lobby soon afterwards a small group of people were gathered around an open laptop whose screen displayed a continuous loop of Building Seven’s collapse. Nearby Frank waited for an opportunity to </w:t>
      </w:r>
      <w:r w:rsidR="009D55E5" w:rsidRPr="00CA15F6">
        <w:rPr>
          <w:rFonts w:ascii="Times New Roman" w:hAnsi="Times New Roman" w:cs="Times New Roman"/>
          <w:sz w:val="24"/>
          <w:szCs w:val="24"/>
        </w:rPr>
        <w:t>address the speaker</w:t>
      </w:r>
      <w:r w:rsidRPr="00CA15F6">
        <w:rPr>
          <w:rFonts w:ascii="Times New Roman" w:hAnsi="Times New Roman" w:cs="Times New Roman"/>
          <w:sz w:val="24"/>
          <w:szCs w:val="24"/>
        </w:rPr>
        <w:t xml:space="preserve">, surrounded by a small group of people with whom he was exchanging handshakes and </w:t>
      </w:r>
      <w:r w:rsidR="00DB58FC" w:rsidRPr="00CA15F6">
        <w:rPr>
          <w:rFonts w:ascii="Times New Roman" w:hAnsi="Times New Roman" w:cs="Times New Roman"/>
          <w:sz w:val="24"/>
          <w:szCs w:val="24"/>
        </w:rPr>
        <w:t>arguments</w:t>
      </w:r>
      <w:r w:rsidRPr="00CA15F6">
        <w:rPr>
          <w:rFonts w:ascii="Times New Roman" w:hAnsi="Times New Roman" w:cs="Times New Roman"/>
          <w:sz w:val="24"/>
          <w:szCs w:val="24"/>
        </w:rPr>
        <w:t>. The most pointed and insistent questions, of course, were from a few people critical of his remarks.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“Professor,” said one, “I can’t speak to the science in your talk, but I have to say that you’re just plain naive in its implications.”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“Please enlighten me,” Dr. Griffin replied with a slight smile that was in no way mocking or condescending.</w:t>
      </w:r>
    </w:p>
    <w:p w:rsidR="005618F1"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“Well first of all, do you have any idea how many people would be involved in the kind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of</w:t>
      </w:r>
      <w:proofErr w:type="gramEnd"/>
      <w:r w:rsidRPr="00CA15F6">
        <w:rPr>
          <w:rFonts w:ascii="Times New Roman" w:hAnsi="Times New Roman" w:cs="Times New Roman"/>
          <w:sz w:val="24"/>
          <w:szCs w:val="24"/>
        </w:rPr>
        <w:t xml:space="preserve"> conspiracy you imply? There’d have to be thousands, at all levels of government, the military, the media…”</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think you’re really talking about those </w:t>
      </w:r>
      <w:r w:rsidR="009D55E5" w:rsidRPr="00CA15F6">
        <w:rPr>
          <w:rFonts w:ascii="Times New Roman" w:hAnsi="Times New Roman" w:cs="Times New Roman"/>
          <w:sz w:val="24"/>
          <w:szCs w:val="24"/>
        </w:rPr>
        <w:t xml:space="preserve">– the vast majority – </w:t>
      </w:r>
      <w:r w:rsidRPr="00CA15F6">
        <w:rPr>
          <w:rFonts w:ascii="Times New Roman" w:hAnsi="Times New Roman" w:cs="Times New Roman"/>
          <w:sz w:val="24"/>
          <w:szCs w:val="24"/>
        </w:rPr>
        <w:t>who chose</w:t>
      </w:r>
      <w:r w:rsidR="009D55E5" w:rsidRPr="00CA15F6">
        <w:rPr>
          <w:rFonts w:ascii="Times New Roman" w:hAnsi="Times New Roman" w:cs="Times New Roman"/>
          <w:sz w:val="24"/>
          <w:szCs w:val="24"/>
        </w:rPr>
        <w:t xml:space="preserve">, and choose, </w:t>
      </w:r>
      <w:r w:rsidR="00A64162" w:rsidRPr="00CA15F6">
        <w:rPr>
          <w:rFonts w:ascii="Times New Roman" w:hAnsi="Times New Roman" w:cs="Times New Roman"/>
          <w:sz w:val="24"/>
          <w:szCs w:val="24"/>
        </w:rPr>
        <w:t xml:space="preserve">simply </w:t>
      </w:r>
      <w:r w:rsidRPr="00CA15F6">
        <w:rPr>
          <w:rFonts w:ascii="Times New Roman" w:hAnsi="Times New Roman" w:cs="Times New Roman"/>
          <w:sz w:val="24"/>
          <w:szCs w:val="24"/>
        </w:rPr>
        <w:t>not to ask questions.”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“That’s bull. I don’t think you have a grasp of the way things work in the real world. </w:t>
      </w:r>
      <w:proofErr w:type="gramStart"/>
      <w:r w:rsidRPr="00CA15F6">
        <w:rPr>
          <w:rFonts w:ascii="Times New Roman" w:hAnsi="Times New Roman" w:cs="Times New Roman"/>
          <w:sz w:val="24"/>
          <w:szCs w:val="24"/>
        </w:rPr>
        <w:t>Apart from science</w:t>
      </w:r>
      <w:r w:rsidR="009D55E5" w:rsidRPr="00CA15F6">
        <w:rPr>
          <w:rFonts w:ascii="Times New Roman" w:hAnsi="Times New Roman" w:cs="Times New Roman"/>
          <w:sz w:val="24"/>
          <w:szCs w:val="24"/>
        </w:rPr>
        <w:t xml:space="preserve"> anyway</w:t>
      </w:r>
      <w:r w:rsidRPr="00CA15F6">
        <w:rPr>
          <w:rFonts w:ascii="Times New Roman" w:hAnsi="Times New Roman" w:cs="Times New Roman"/>
          <w:sz w:val="24"/>
          <w:szCs w:val="24"/>
        </w:rPr>
        <w:t>.”</w:t>
      </w:r>
      <w:proofErr w:type="gramEnd"/>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 man beside him added, “People talk. You couldn’t cover up something like this for years.”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“That’s what we intend to end,” said Dr. Griffin.</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came to his aid. “People </w:t>
      </w:r>
      <w:r w:rsidRPr="00CA15F6">
        <w:rPr>
          <w:rFonts w:ascii="Times New Roman" w:hAnsi="Times New Roman" w:cs="Times New Roman"/>
          <w:i/>
          <w:sz w:val="24"/>
          <w:szCs w:val="24"/>
        </w:rPr>
        <w:t>are</w:t>
      </w:r>
      <w:r w:rsidRPr="00CA15F6">
        <w:rPr>
          <w:rFonts w:ascii="Times New Roman" w:hAnsi="Times New Roman" w:cs="Times New Roman"/>
          <w:sz w:val="24"/>
          <w:szCs w:val="24"/>
        </w:rPr>
        <w:t xml:space="preserve"> talking. Firemen and police officers who were there,</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former</w:t>
      </w:r>
      <w:proofErr w:type="gramEnd"/>
      <w:r w:rsidRPr="00CA15F6">
        <w:rPr>
          <w:rFonts w:ascii="Times New Roman" w:hAnsi="Times New Roman" w:cs="Times New Roman"/>
          <w:sz w:val="24"/>
          <w:szCs w:val="24"/>
        </w:rPr>
        <w:t xml:space="preserve"> military and intelligence officers, government officials,1,500 architects and engineers...”</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“Then why aren’t they on the news?” a woman in the group demanded.</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“That’s what </w:t>
      </w:r>
      <w:r w:rsidRPr="00CA15F6">
        <w:rPr>
          <w:rFonts w:ascii="Times New Roman" w:hAnsi="Times New Roman" w:cs="Times New Roman"/>
          <w:i/>
          <w:sz w:val="24"/>
          <w:szCs w:val="24"/>
        </w:rPr>
        <w:t>we</w:t>
      </w:r>
      <w:r w:rsidRPr="00CA15F6">
        <w:rPr>
          <w:rFonts w:ascii="Times New Roman" w:hAnsi="Times New Roman" w:cs="Times New Roman"/>
          <w:sz w:val="24"/>
          <w:szCs w:val="24"/>
        </w:rPr>
        <w:t xml:space="preserve"> want to know!” replied a Dr. Griffin defender. </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Anita had a different opinion. “Well no, we </w:t>
      </w:r>
      <w:r w:rsidRPr="00CA15F6">
        <w:rPr>
          <w:rFonts w:ascii="Times New Roman" w:hAnsi="Times New Roman" w:cs="Times New Roman"/>
          <w:i/>
          <w:sz w:val="24"/>
          <w:szCs w:val="24"/>
        </w:rPr>
        <w:t>know</w:t>
      </w:r>
      <w:r w:rsidRPr="00CA15F6">
        <w:rPr>
          <w:rFonts w:ascii="Times New Roman" w:hAnsi="Times New Roman" w:cs="Times New Roman"/>
          <w:sz w:val="24"/>
          <w:szCs w:val="24"/>
        </w:rPr>
        <w:t xml:space="preserve"> why the corporate media won’t report this.”</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“But the information’s out there,” insisted the man she’d contradicted. </w:t>
      </w:r>
      <w:proofErr w:type="gramStart"/>
      <w:r w:rsidRPr="00CA15F6">
        <w:rPr>
          <w:rFonts w:ascii="Times New Roman" w:hAnsi="Times New Roman" w:cs="Times New Roman"/>
          <w:sz w:val="24"/>
          <w:szCs w:val="24"/>
        </w:rPr>
        <w:t>“If you’re willing, and unafraid, to look for it.</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Overwhelming evidence of a cover-up.”</w:t>
      </w:r>
      <w:proofErr w:type="gramEnd"/>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At this point Dr. Griffin, obviously wanting to bring the evening to an end, said, “Let’s make one thing clear. What scientists and most professionals are calling for is an honest investigation of the facts. None of us – none that I know – claim to know how events transpired on 9/11. We need a full and forthright criminal investigation, and see where that leads us.”</w:t>
      </w:r>
    </w:p>
    <w:p w:rsidR="001A09EB"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Several people applauded, but the woman who’d spoken earlier was vehement. “We </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already</w:t>
      </w:r>
      <w:proofErr w:type="gramEnd"/>
      <w:r w:rsidRPr="00CA15F6">
        <w:rPr>
          <w:rFonts w:ascii="Times New Roman" w:hAnsi="Times New Roman" w:cs="Times New Roman"/>
          <w:sz w:val="24"/>
          <w:szCs w:val="24"/>
        </w:rPr>
        <w:t xml:space="preserve"> had one!”</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 9/11 Commission was a travesty,” Anita all but snarled, </w:t>
      </w:r>
      <w:proofErr w:type="gramStart"/>
      <w:r w:rsidRPr="00CA15F6">
        <w:rPr>
          <w:rFonts w:ascii="Times New Roman" w:hAnsi="Times New Roman" w:cs="Times New Roman"/>
          <w:sz w:val="24"/>
          <w:szCs w:val="24"/>
        </w:rPr>
        <w:t>then</w:t>
      </w:r>
      <w:proofErr w:type="gramEnd"/>
      <w:r w:rsidRPr="00CA15F6">
        <w:rPr>
          <w:rFonts w:ascii="Times New Roman" w:hAnsi="Times New Roman" w:cs="Times New Roman"/>
          <w:sz w:val="24"/>
          <w:szCs w:val="24"/>
        </w:rPr>
        <w:t xml:space="preserve"> added, “as was the Warren Commission before it.”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“More holes than that ‘Swiss cheese steel’ they found at Ground Zero</w:t>
      </w:r>
      <w:r w:rsidR="00A93030" w:rsidRPr="00CA15F6">
        <w:rPr>
          <w:rFonts w:ascii="Times New Roman" w:hAnsi="Times New Roman" w:cs="Times New Roman"/>
          <w:sz w:val="24"/>
          <w:szCs w:val="24"/>
        </w:rPr>
        <w:t xml:space="preserve">,” interjected another </w:t>
      </w:r>
      <w:proofErr w:type="spellStart"/>
      <w:r w:rsidR="00A93030" w:rsidRPr="00CA15F6">
        <w:rPr>
          <w:rFonts w:ascii="Times New Roman" w:hAnsi="Times New Roman" w:cs="Times New Roman"/>
          <w:sz w:val="24"/>
          <w:szCs w:val="24"/>
        </w:rPr>
        <w:t>T</w:t>
      </w:r>
      <w:r w:rsidRPr="00CA15F6">
        <w:rPr>
          <w:rFonts w:ascii="Times New Roman" w:hAnsi="Times New Roman" w:cs="Times New Roman"/>
          <w:sz w:val="24"/>
          <w:szCs w:val="24"/>
        </w:rPr>
        <w:t>ruther</w:t>
      </w:r>
      <w:proofErr w:type="spellEnd"/>
      <w:r w:rsidRPr="00CA15F6">
        <w:rPr>
          <w:rFonts w:ascii="Times New Roman" w:hAnsi="Times New Roman" w:cs="Times New Roman"/>
          <w:sz w:val="24"/>
          <w:szCs w:val="24"/>
        </w:rPr>
        <w: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“That’s a miracle you didn’t mention,” </w:t>
      </w:r>
      <w:r w:rsidR="00A64162" w:rsidRPr="00CA15F6">
        <w:rPr>
          <w:rFonts w:ascii="Times New Roman" w:hAnsi="Times New Roman" w:cs="Times New Roman"/>
          <w:sz w:val="24"/>
          <w:szCs w:val="24"/>
        </w:rPr>
        <w:t>said Anita</w:t>
      </w:r>
      <w:r w:rsidRPr="00CA15F6">
        <w:rPr>
          <w:rFonts w:ascii="Times New Roman" w:hAnsi="Times New Roman" w:cs="Times New Roman"/>
          <w:sz w:val="24"/>
          <w:szCs w:val="24"/>
        </w:rPr>
        <w:t>.</w:t>
      </w:r>
      <w:r w:rsidR="009D55E5" w:rsidRPr="00CA15F6">
        <w:rPr>
          <w:rFonts w:ascii="Times New Roman" w:hAnsi="Times New Roman" w:cs="Times New Roman"/>
          <w:sz w:val="24"/>
          <w:szCs w:val="24"/>
        </w:rPr>
        <w:t xml:space="preserve"> </w:t>
      </w:r>
    </w:p>
    <w:p w:rsidR="00B86B23" w:rsidRPr="00CA15F6" w:rsidRDefault="00B86B23" w:rsidP="00477238">
      <w:pPr>
        <w:pStyle w:val="Header"/>
        <w:widowControl w:val="0"/>
        <w:tabs>
          <w:tab w:val="clear" w:pos="4680"/>
          <w:tab w:val="clear" w:pos="9360"/>
        </w:tabs>
        <w:spacing w:line="480" w:lineRule="auto"/>
        <w:ind w:left="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“Couldn’t cover them all,” </w:t>
      </w:r>
      <w:r w:rsidR="003E419F" w:rsidRPr="00CA15F6">
        <w:rPr>
          <w:rFonts w:ascii="Times New Roman" w:hAnsi="Times New Roman" w:cs="Times New Roman"/>
          <w:sz w:val="24"/>
          <w:szCs w:val="24"/>
        </w:rPr>
        <w:t>Griffin</w:t>
      </w:r>
      <w:r w:rsidRPr="00CA15F6">
        <w:rPr>
          <w:rFonts w:ascii="Times New Roman" w:hAnsi="Times New Roman" w:cs="Times New Roman"/>
          <w:sz w:val="24"/>
          <w:szCs w:val="24"/>
        </w:rPr>
        <w:t xml:space="preserve"> said.</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Their banter didn’t sit well with a man on the other side of the argument who’d remained silent until now. “This may all be a joke to you, but the American people don’t see it as a joke.”</w:t>
      </w:r>
    </w:p>
    <w:p w:rsidR="00B86B23" w:rsidRPr="00CA15F6" w:rsidRDefault="00B86B2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w:t>
      </w:r>
      <w:r w:rsidRPr="00CA15F6">
        <w:rPr>
          <w:rFonts w:ascii="Times New Roman" w:hAnsi="Times New Roman" w:cs="Times New Roman"/>
          <w:i/>
          <w:sz w:val="24"/>
          <w:szCs w:val="24"/>
        </w:rPr>
        <w:t>Joke</w:t>
      </w:r>
      <w:r w:rsidRPr="00CA15F6">
        <w:rPr>
          <w:rFonts w:ascii="Times New Roman" w:hAnsi="Times New Roman" w:cs="Times New Roman"/>
          <w:sz w:val="24"/>
          <w:szCs w:val="24"/>
        </w:rPr>
        <w:t>?”</w:t>
      </w:r>
      <w:proofErr w:type="gramEnd"/>
      <w:r w:rsidR="00165F3C" w:rsidRPr="00CA15F6">
        <w:rPr>
          <w:rFonts w:ascii="Times New Roman" w:hAnsi="Times New Roman" w:cs="Times New Roman"/>
          <w:sz w:val="24"/>
          <w:szCs w:val="24"/>
        </w:rPr>
        <w:t xml:space="preserve"> Anita was instantly red-faced. </w:t>
      </w:r>
      <w:r w:rsidRPr="00CA15F6">
        <w:rPr>
          <w:rFonts w:ascii="Times New Roman" w:hAnsi="Times New Roman" w:cs="Times New Roman"/>
          <w:sz w:val="24"/>
          <w:szCs w:val="24"/>
        </w:rPr>
        <w:t xml:space="preserve">“It’s an outrage. </w:t>
      </w:r>
      <w:proofErr w:type="gramStart"/>
      <w:r w:rsidRPr="00CA15F6">
        <w:rPr>
          <w:rFonts w:ascii="Times New Roman" w:hAnsi="Times New Roman" w:cs="Times New Roman"/>
          <w:sz w:val="24"/>
          <w:szCs w:val="24"/>
        </w:rPr>
        <w:t>A state crime against humanity!”</w:t>
      </w:r>
      <w:proofErr w:type="gramEnd"/>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“That’s the kind of talk that gives you wing nuts such a bad name! Only in America could you get away with it.”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Anita directed her antagonist’s attention to the continuous loop of Building Seven’s collapse on the laptop.</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Pr="00CA15F6">
        <w:rPr>
          <w:rFonts w:ascii="Times New Roman" w:hAnsi="Times New Roman" w:cs="Times New Roman"/>
          <w:i/>
          <w:sz w:val="24"/>
          <w:szCs w:val="24"/>
        </w:rPr>
        <w:t>Look</w:t>
      </w:r>
      <w:r w:rsidRPr="00CA15F6">
        <w:rPr>
          <w:rFonts w:ascii="Times New Roman" w:hAnsi="Times New Roman" w:cs="Times New Roman"/>
          <w:sz w:val="24"/>
          <w:szCs w:val="24"/>
        </w:rPr>
        <w:t xml:space="preserve">, what about this don’t you understand? Not hit by a plane or any serious debris. Fire confined to just six floors. There are fires in high rises all the </w:t>
      </w:r>
      <w:proofErr w:type="gramStart"/>
      <w:r w:rsidRPr="00CA15F6">
        <w:rPr>
          <w:rFonts w:ascii="Times New Roman" w:hAnsi="Times New Roman" w:cs="Times New Roman"/>
          <w:sz w:val="24"/>
          <w:szCs w:val="24"/>
        </w:rPr>
        <w:t>time,</w:t>
      </w:r>
      <w:proofErr w:type="gramEnd"/>
      <w:r w:rsidRPr="00CA15F6">
        <w:rPr>
          <w:rFonts w:ascii="Times New Roman" w:hAnsi="Times New Roman" w:cs="Times New Roman"/>
          <w:sz w:val="24"/>
          <w:szCs w:val="24"/>
        </w:rPr>
        <w:t xml:space="preserve"> and none has </w:t>
      </w:r>
      <w:r w:rsidRPr="00CA15F6">
        <w:rPr>
          <w:rFonts w:ascii="Times New Roman" w:hAnsi="Times New Roman" w:cs="Times New Roman"/>
          <w:i/>
          <w:sz w:val="24"/>
          <w:szCs w:val="24"/>
        </w:rPr>
        <w:t xml:space="preserve">ever </w:t>
      </w:r>
      <w:r w:rsidRPr="00CA15F6">
        <w:rPr>
          <w:rFonts w:ascii="Times New Roman" w:hAnsi="Times New Roman" w:cs="Times New Roman"/>
          <w:sz w:val="24"/>
          <w:szCs w:val="24"/>
        </w:rPr>
        <w:t xml:space="preserve">brought down a building. Let alone in virtual free fall!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i/>
          <w:sz w:val="24"/>
          <w:szCs w:val="24"/>
        </w:rPr>
      </w:pPr>
      <w:r w:rsidRPr="00CA15F6">
        <w:rPr>
          <w:rFonts w:ascii="Times New Roman" w:hAnsi="Times New Roman" w:cs="Times New Roman"/>
          <w:sz w:val="24"/>
          <w:szCs w:val="24"/>
        </w:rPr>
        <w:tab/>
        <w:t>“</w:t>
      </w:r>
      <w:r w:rsidR="00DB58FC" w:rsidRPr="00CA15F6">
        <w:rPr>
          <w:rFonts w:ascii="Times New Roman" w:hAnsi="Times New Roman" w:cs="Times New Roman"/>
          <w:i/>
          <w:sz w:val="24"/>
          <w:szCs w:val="24"/>
        </w:rPr>
        <w:t>Who are you, the King of Denial</w:t>
      </w:r>
      <w:r w:rsidRPr="00CA15F6">
        <w:rPr>
          <w:rFonts w:ascii="Times New Roman" w:hAnsi="Times New Roman" w:cs="Times New Roman"/>
          <w:i/>
          <w:sz w:val="24"/>
          <w:szCs w:val="24"/>
        </w:rPr>
        <w:t xml:space="preserve">? </w:t>
      </w:r>
      <w:r w:rsidRPr="00CA15F6">
        <w:rPr>
          <w:rFonts w:ascii="Times New Roman" w:hAnsi="Times New Roman" w:cs="Times New Roman"/>
          <w:sz w:val="24"/>
          <w:szCs w:val="24"/>
        </w:rPr>
        <w:t xml:space="preserve">You don’t </w:t>
      </w:r>
      <w:r w:rsidRPr="00CA15F6">
        <w:rPr>
          <w:rFonts w:ascii="Times New Roman" w:hAnsi="Times New Roman" w:cs="Times New Roman"/>
          <w:i/>
          <w:sz w:val="24"/>
          <w:szCs w:val="24"/>
        </w:rPr>
        <w:t>want</w:t>
      </w:r>
      <w:r w:rsidRPr="00CA15F6">
        <w:rPr>
          <w:rFonts w:ascii="Times New Roman" w:hAnsi="Times New Roman" w:cs="Times New Roman"/>
          <w:sz w:val="24"/>
          <w:szCs w:val="24"/>
        </w:rPr>
        <w:t xml:space="preserve"> to comprehend that if high rises were this vulnerable to fire – which is what the government claims caused Building Seven to collapse</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they’d</w:t>
      </w:r>
      <w:proofErr w:type="gramEnd"/>
      <w:r w:rsidRPr="00CA15F6">
        <w:rPr>
          <w:rFonts w:ascii="Times New Roman" w:hAnsi="Times New Roman" w:cs="Times New Roman"/>
          <w:sz w:val="24"/>
          <w:szCs w:val="24"/>
        </w:rPr>
        <w:t xml:space="preserve"> be falling like dominoes on a regular basis? Therefore they wouldn’t exist in the first</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i/>
          <w:sz w:val="24"/>
          <w:szCs w:val="24"/>
        </w:rPr>
      </w:pPr>
      <w:proofErr w:type="gramStart"/>
      <w:r w:rsidRPr="00CA15F6">
        <w:rPr>
          <w:rFonts w:ascii="Times New Roman" w:hAnsi="Times New Roman" w:cs="Times New Roman"/>
          <w:sz w:val="24"/>
          <w:szCs w:val="24"/>
        </w:rPr>
        <w:t>place</w:t>
      </w:r>
      <w:proofErr w:type="gramEnd"/>
      <w:r w:rsidRPr="00CA15F6">
        <w:rPr>
          <w:rFonts w:ascii="Times New Roman" w:hAnsi="Times New Roman" w:cs="Times New Roman"/>
          <w:sz w:val="24"/>
          <w:szCs w:val="24"/>
        </w:rPr>
        <w:t>, they’d be</w:t>
      </w:r>
      <w:r w:rsidRPr="00CA15F6">
        <w:rPr>
          <w:rFonts w:ascii="Times New Roman" w:hAnsi="Times New Roman" w:cs="Times New Roman"/>
          <w:i/>
          <w:sz w:val="24"/>
          <w:szCs w:val="24"/>
        </w:rPr>
        <w:t xml:space="preserve"> outlawed by every building code in every city in the world? </w:t>
      </w:r>
    </w:p>
    <w:p w:rsidR="001A09EB"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“We don’t know who did it. All we know is they needed days if not </w:t>
      </w:r>
      <w:r w:rsidRPr="00CA15F6">
        <w:rPr>
          <w:rFonts w:ascii="Times New Roman" w:hAnsi="Times New Roman" w:cs="Times New Roman"/>
          <w:i/>
          <w:sz w:val="24"/>
          <w:szCs w:val="24"/>
        </w:rPr>
        <w:t>weeks</w:t>
      </w:r>
      <w:r w:rsidRPr="00CA15F6">
        <w:rPr>
          <w:rFonts w:ascii="Times New Roman" w:hAnsi="Times New Roman" w:cs="Times New Roman"/>
          <w:sz w:val="24"/>
          <w:szCs w:val="24"/>
        </w:rPr>
        <w:t xml:space="preserve"> to rig the explosives. </w:t>
      </w:r>
      <w:r w:rsidR="0055131A" w:rsidRPr="00CA15F6">
        <w:rPr>
          <w:rFonts w:ascii="Times New Roman" w:hAnsi="Times New Roman" w:cs="Times New Roman"/>
          <w:sz w:val="24"/>
          <w:szCs w:val="24"/>
        </w:rPr>
        <w:t xml:space="preserve">Not a single body, not a tiny </w:t>
      </w:r>
      <w:r w:rsidR="0055131A" w:rsidRPr="00CA15F6">
        <w:rPr>
          <w:rFonts w:ascii="Times New Roman" w:hAnsi="Times New Roman" w:cs="Times New Roman"/>
          <w:i/>
          <w:sz w:val="24"/>
          <w:szCs w:val="24"/>
        </w:rPr>
        <w:t>piece</w:t>
      </w:r>
      <w:r w:rsidR="0055131A" w:rsidRPr="00CA15F6">
        <w:rPr>
          <w:rFonts w:ascii="Times New Roman" w:hAnsi="Times New Roman" w:cs="Times New Roman"/>
          <w:sz w:val="24"/>
          <w:szCs w:val="24"/>
        </w:rPr>
        <w:t xml:space="preserve"> of a body, was ever recovered from the wreckage </w:t>
      </w:r>
    </w:p>
    <w:p w:rsidR="0055131A" w:rsidRPr="00CA15F6" w:rsidRDefault="0055131A" w:rsidP="00477238">
      <w:pPr>
        <w:pStyle w:val="Header"/>
        <w:widowControl w:val="0"/>
        <w:tabs>
          <w:tab w:val="clear" w:pos="4680"/>
          <w:tab w:val="clear" w:pos="9360"/>
        </w:tabs>
        <w:spacing w:line="480" w:lineRule="auto"/>
        <w:contextualSpacing/>
        <w:rPr>
          <w:rFonts w:ascii="Times New Roman" w:hAnsi="Times New Roman" w:cs="Times New Roman"/>
          <w:i/>
          <w:sz w:val="24"/>
          <w:szCs w:val="24"/>
        </w:rPr>
      </w:pPr>
      <w:proofErr w:type="gramStart"/>
      <w:r w:rsidRPr="00CA15F6">
        <w:rPr>
          <w:rFonts w:ascii="Times New Roman" w:hAnsi="Times New Roman" w:cs="Times New Roman"/>
          <w:sz w:val="24"/>
          <w:szCs w:val="24"/>
        </w:rPr>
        <w:t>of</w:t>
      </w:r>
      <w:proofErr w:type="gramEnd"/>
      <w:r w:rsidRPr="00CA15F6">
        <w:rPr>
          <w:rFonts w:ascii="Times New Roman" w:hAnsi="Times New Roman" w:cs="Times New Roman"/>
          <w:sz w:val="24"/>
          <w:szCs w:val="24"/>
        </w:rPr>
        <w:t xml:space="preserve"> the towers. Why? Because they were </w:t>
      </w:r>
      <w:r w:rsidRPr="00CA15F6">
        <w:rPr>
          <w:rFonts w:ascii="Times New Roman" w:hAnsi="Times New Roman" w:cs="Times New Roman"/>
          <w:i/>
          <w:sz w:val="24"/>
          <w:szCs w:val="24"/>
        </w:rPr>
        <w:t>blown to bits!</w:t>
      </w:r>
      <w:r w:rsidRPr="00CA15F6">
        <w:rPr>
          <w:rFonts w:ascii="Times New Roman" w:hAnsi="Times New Roman" w:cs="Times New Roman"/>
          <w:sz w:val="24"/>
          <w:szCs w:val="24"/>
        </w:rPr>
        <w:t xml:space="preserve"> </w:t>
      </w:r>
      <w:r w:rsidR="00B86B23" w:rsidRPr="00CA15F6">
        <w:rPr>
          <w:rFonts w:ascii="Times New Roman" w:hAnsi="Times New Roman" w:cs="Times New Roman"/>
          <w:sz w:val="24"/>
          <w:szCs w:val="24"/>
        </w:rPr>
        <w:t>And I want to know</w:t>
      </w:r>
      <w:r w:rsidR="00B86B23" w:rsidRPr="00CA15F6">
        <w:rPr>
          <w:rFonts w:ascii="Times New Roman" w:hAnsi="Times New Roman" w:cs="Times New Roman"/>
          <w:i/>
          <w:sz w:val="24"/>
          <w:szCs w:val="24"/>
        </w:rPr>
        <w:t xml:space="preserve"> who the fuck’s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i/>
          <w:sz w:val="24"/>
          <w:szCs w:val="24"/>
        </w:rPr>
      </w:pPr>
      <w:proofErr w:type="gramStart"/>
      <w:r w:rsidRPr="00CA15F6">
        <w:rPr>
          <w:rFonts w:ascii="Times New Roman" w:hAnsi="Times New Roman" w:cs="Times New Roman"/>
          <w:i/>
          <w:sz w:val="24"/>
          <w:szCs w:val="24"/>
        </w:rPr>
        <w:t>responsible</w:t>
      </w:r>
      <w:proofErr w:type="gramEnd"/>
      <w:r w:rsidRPr="00CA15F6">
        <w:rPr>
          <w:rFonts w:ascii="Times New Roman" w:hAnsi="Times New Roman" w:cs="Times New Roman"/>
          <w:i/>
          <w:sz w:val="24"/>
          <w:szCs w:val="24"/>
        </w:rPr>
        <w:t>.</w:t>
      </w:r>
      <w:r w:rsidRPr="00CA15F6">
        <w:rPr>
          <w:rFonts w:ascii="Times New Roman" w:hAnsi="Times New Roman" w:cs="Times New Roman"/>
          <w:sz w:val="24"/>
          <w:szCs w:val="24"/>
        </w:rPr>
        <w:t xml:space="preserve"> </w:t>
      </w:r>
      <w:r w:rsidRPr="00CA15F6">
        <w:rPr>
          <w:rFonts w:ascii="Times New Roman" w:hAnsi="Times New Roman" w:cs="Times New Roman"/>
          <w:i/>
          <w:sz w:val="24"/>
          <w:szCs w:val="24"/>
        </w:rPr>
        <w:t>Who murdered my husband and three thousand of my fellow Americans?</w:t>
      </w:r>
      <w:r w:rsidRPr="00CA15F6">
        <w:rPr>
          <w:rFonts w:ascii="Times New Roman" w:hAnsi="Times New Roman" w:cs="Times New Roman"/>
          <w:sz w:val="24"/>
          <w:szCs w:val="24"/>
        </w:rPr>
        <w:t>”</w:t>
      </w:r>
    </w:p>
    <w:p w:rsidR="00B86B23" w:rsidRPr="00CA15F6" w:rsidRDefault="00B86B2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This promptly ended the </w:t>
      </w:r>
      <w:r w:rsidR="00DB58FC" w:rsidRPr="00CA15F6">
        <w:rPr>
          <w:rFonts w:ascii="Times New Roman" w:hAnsi="Times New Roman" w:cs="Times New Roman"/>
          <w:sz w:val="24"/>
          <w:szCs w:val="24"/>
        </w:rPr>
        <w:t>discussion</w:t>
      </w:r>
      <w:r w:rsidRPr="00CA15F6">
        <w:rPr>
          <w:rFonts w:ascii="Times New Roman" w:hAnsi="Times New Roman" w:cs="Times New Roman"/>
          <w:sz w:val="24"/>
          <w:szCs w:val="24"/>
        </w:rPr>
        <w:t xml:space="preserve">. The protesters left in a huff and soon just the normal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give</w:t>
      </w:r>
      <w:proofErr w:type="gramEnd"/>
      <w:r w:rsidRPr="00CA15F6">
        <w:rPr>
          <w:rFonts w:ascii="Times New Roman" w:hAnsi="Times New Roman" w:cs="Times New Roman"/>
          <w:sz w:val="24"/>
          <w:szCs w:val="24"/>
        </w:rPr>
        <w:t xml:space="preserve"> and take of a few stimulated survivors animated the lobby. With the opportunity to speak to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Dr. Griffin personally, Frank commended the ‘miracles’ theme of his talk. “I think concentrating on Building Seven’s an excellent idea.”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“It focuses on what we can prove and disprove, </w:t>
      </w:r>
      <w:r w:rsidRPr="00CA15F6">
        <w:rPr>
          <w:rFonts w:ascii="Times New Roman" w:hAnsi="Times New Roman" w:cs="Times New Roman"/>
          <w:i/>
          <w:sz w:val="24"/>
          <w:szCs w:val="24"/>
        </w:rPr>
        <w:t>scientifically</w:t>
      </w:r>
      <w:r w:rsidRPr="00CA15F6">
        <w:rPr>
          <w:rFonts w:ascii="Times New Roman" w:hAnsi="Times New Roman" w:cs="Times New Roman"/>
          <w:sz w:val="24"/>
          <w:szCs w:val="24"/>
        </w:rPr>
        <w:t>,” the speaker agreed. “God knows there are holes in the official story, but this is solid evidence.”</w:t>
      </w:r>
    </w:p>
    <w:p w:rsidR="00B86B23" w:rsidRPr="00CA15F6" w:rsidRDefault="00B86B2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“Which couldn’t be more damning to the official story: the </w:t>
      </w:r>
      <w:r w:rsidRPr="00CA15F6">
        <w:rPr>
          <w:rFonts w:ascii="Times New Roman" w:hAnsi="Times New Roman" w:cs="Times New Roman"/>
          <w:i/>
          <w:sz w:val="24"/>
          <w:szCs w:val="24"/>
        </w:rPr>
        <w:t>original</w:t>
      </w:r>
      <w:r w:rsidRPr="00CA15F6">
        <w:rPr>
          <w:rFonts w:ascii="Times New Roman" w:hAnsi="Times New Roman" w:cs="Times New Roman"/>
          <w:sz w:val="24"/>
          <w:szCs w:val="24"/>
        </w:rPr>
        <w:t xml:space="preserve"> conspiracy theory,” said Anita.</w:t>
      </w:r>
      <w:r w:rsidR="00773548" w:rsidRPr="00CA15F6">
        <w:rPr>
          <w:rFonts w:ascii="Times New Roman" w:hAnsi="Times New Roman" w:cs="Times New Roman"/>
          <w:sz w:val="24"/>
          <w:szCs w:val="24"/>
        </w:rPr>
        <w:t xml:space="preserve"> “I was hoping the guy who yelled ‘nuked’ would talk to you. Have you seen him?” </w:t>
      </w:r>
    </w:p>
    <w:p w:rsidR="00773548" w:rsidRPr="00CA15F6" w:rsidRDefault="00773548"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“No</w:t>
      </w:r>
      <w:r w:rsidR="005E461D" w:rsidRPr="00CA15F6">
        <w:rPr>
          <w:rFonts w:ascii="Times New Roman" w:hAnsi="Times New Roman" w:cs="Times New Roman"/>
          <w:sz w:val="24"/>
          <w:szCs w:val="24"/>
        </w:rPr>
        <w:t>t that I know of; no</w:t>
      </w:r>
      <w:r w:rsidRPr="00CA15F6">
        <w:rPr>
          <w:rFonts w:ascii="Times New Roman" w:hAnsi="Times New Roman" w:cs="Times New Roman"/>
          <w:sz w:val="24"/>
          <w:szCs w:val="24"/>
        </w:rPr>
        <w:t xml:space="preserve"> one’s said </w:t>
      </w:r>
      <w:r w:rsidR="003C7303" w:rsidRPr="00CA15F6">
        <w:rPr>
          <w:rFonts w:ascii="Times New Roman" w:hAnsi="Times New Roman" w:cs="Times New Roman"/>
          <w:sz w:val="24"/>
          <w:szCs w:val="24"/>
        </w:rPr>
        <w:t>anything</w:t>
      </w:r>
      <w:r w:rsidRPr="00CA15F6">
        <w:rPr>
          <w:rFonts w:ascii="Times New Roman" w:hAnsi="Times New Roman" w:cs="Times New Roman"/>
          <w:sz w:val="24"/>
          <w:szCs w:val="24"/>
        </w:rPr>
        <w:t>,” said Griffin. “I</w:t>
      </w:r>
      <w:r w:rsidR="006F287C" w:rsidRPr="00CA15F6">
        <w:rPr>
          <w:rFonts w:ascii="Times New Roman" w:hAnsi="Times New Roman" w:cs="Times New Roman"/>
          <w:sz w:val="24"/>
          <w:szCs w:val="24"/>
        </w:rPr>
        <w:t>t’s certainly not the first time the “N” word has come up, but I’m al</w:t>
      </w:r>
      <w:r w:rsidR="003C7303" w:rsidRPr="00CA15F6">
        <w:rPr>
          <w:rFonts w:ascii="Times New Roman" w:hAnsi="Times New Roman" w:cs="Times New Roman"/>
          <w:sz w:val="24"/>
          <w:szCs w:val="24"/>
        </w:rPr>
        <w:t xml:space="preserve">ways interested in </w:t>
      </w:r>
      <w:r w:rsidR="008953AF" w:rsidRPr="00CA15F6">
        <w:rPr>
          <w:rFonts w:ascii="Times New Roman" w:hAnsi="Times New Roman" w:cs="Times New Roman"/>
          <w:sz w:val="24"/>
          <w:szCs w:val="24"/>
        </w:rPr>
        <w:t>any new</w:t>
      </w:r>
      <w:r w:rsidR="003C7303" w:rsidRPr="00CA15F6">
        <w:rPr>
          <w:rFonts w:ascii="Times New Roman" w:hAnsi="Times New Roman" w:cs="Times New Roman"/>
          <w:sz w:val="24"/>
          <w:szCs w:val="24"/>
        </w:rPr>
        <w:t xml:space="preserve"> evidence.”</w:t>
      </w:r>
    </w:p>
    <w:p w:rsidR="00145E8A" w:rsidRPr="00CA15F6" w:rsidRDefault="003C73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“If he had any real evidence you’d be talking to him,” said </w:t>
      </w:r>
      <w:r w:rsidR="00B86B23" w:rsidRPr="00CA15F6">
        <w:rPr>
          <w:rFonts w:ascii="Times New Roman" w:hAnsi="Times New Roman" w:cs="Times New Roman"/>
          <w:sz w:val="24"/>
          <w:szCs w:val="24"/>
        </w:rPr>
        <w:t>Frank</w:t>
      </w:r>
      <w:r w:rsidRPr="00CA15F6">
        <w:rPr>
          <w:rFonts w:ascii="Times New Roman" w:hAnsi="Times New Roman" w:cs="Times New Roman"/>
          <w:sz w:val="24"/>
          <w:szCs w:val="24"/>
        </w:rPr>
        <w:t>.</w:t>
      </w:r>
      <w:r w:rsidR="00B86B23" w:rsidRPr="00CA15F6">
        <w:rPr>
          <w:rFonts w:ascii="Times New Roman" w:hAnsi="Times New Roman" w:cs="Times New Roman"/>
          <w:sz w:val="24"/>
          <w:szCs w:val="24"/>
        </w:rPr>
        <w:t xml:space="preserve"> </w:t>
      </w:r>
      <w:r w:rsidR="006F287C" w:rsidRPr="00CA15F6">
        <w:rPr>
          <w:rFonts w:ascii="Times New Roman" w:hAnsi="Times New Roman" w:cs="Times New Roman"/>
          <w:sz w:val="24"/>
          <w:szCs w:val="24"/>
        </w:rPr>
        <w:t xml:space="preserve">“It’s just a distraction. Let’s agree that it was a controlled demolition and argue about the methodology in a </w:t>
      </w:r>
      <w:r w:rsidR="006F287C" w:rsidRPr="00CA15F6">
        <w:rPr>
          <w:rFonts w:ascii="Times New Roman" w:hAnsi="Times New Roman" w:cs="Times New Roman"/>
          <w:i/>
          <w:sz w:val="24"/>
          <w:szCs w:val="24"/>
        </w:rPr>
        <w:t>real</w:t>
      </w:r>
      <w:r w:rsidR="006F287C" w:rsidRPr="00CA15F6">
        <w:rPr>
          <w:rFonts w:ascii="Times New Roman" w:hAnsi="Times New Roman" w:cs="Times New Roman"/>
          <w:sz w:val="24"/>
          <w:szCs w:val="24"/>
        </w:rPr>
        <w:t xml:space="preserve"> hearing.” </w:t>
      </w:r>
    </w:p>
    <w:p w:rsidR="00B86B23" w:rsidRPr="00CA15F6" w:rsidRDefault="00145E8A"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He</w:t>
      </w:r>
      <w:r w:rsidR="006F287C" w:rsidRPr="00CA15F6">
        <w:rPr>
          <w:rFonts w:ascii="Times New Roman" w:hAnsi="Times New Roman" w:cs="Times New Roman"/>
          <w:sz w:val="24"/>
          <w:szCs w:val="24"/>
        </w:rPr>
        <w:t xml:space="preserve"> </w:t>
      </w:r>
      <w:r w:rsidR="00B86B23" w:rsidRPr="00CA15F6">
        <w:rPr>
          <w:rFonts w:ascii="Times New Roman" w:hAnsi="Times New Roman" w:cs="Times New Roman"/>
          <w:sz w:val="24"/>
          <w:szCs w:val="24"/>
        </w:rPr>
        <w:t xml:space="preserve">had already explained to </w:t>
      </w:r>
      <w:r w:rsidRPr="00CA15F6">
        <w:rPr>
          <w:rFonts w:ascii="Times New Roman" w:hAnsi="Times New Roman" w:cs="Times New Roman"/>
          <w:sz w:val="24"/>
          <w:szCs w:val="24"/>
        </w:rPr>
        <w:t>Anita</w:t>
      </w:r>
      <w:r w:rsidR="00B86B23" w:rsidRPr="00CA15F6">
        <w:rPr>
          <w:rFonts w:ascii="Times New Roman" w:hAnsi="Times New Roman" w:cs="Times New Roman"/>
          <w:sz w:val="24"/>
          <w:szCs w:val="24"/>
        </w:rPr>
        <w:t xml:space="preserve"> why she wouldn’t be meeting </w:t>
      </w:r>
      <w:r w:rsidR="00F5277C" w:rsidRPr="00CA15F6">
        <w:rPr>
          <w:rFonts w:ascii="Times New Roman" w:hAnsi="Times New Roman" w:cs="Times New Roman"/>
          <w:sz w:val="24"/>
          <w:szCs w:val="24"/>
        </w:rPr>
        <w:t>Ana</w:t>
      </w:r>
      <w:r w:rsidR="00B86B23" w:rsidRPr="00CA15F6">
        <w:rPr>
          <w:rFonts w:ascii="Times New Roman" w:hAnsi="Times New Roman" w:cs="Times New Roman"/>
          <w:sz w:val="24"/>
          <w:szCs w:val="24"/>
        </w:rPr>
        <w:t xml:space="preserve"> tonight</w:t>
      </w:r>
      <w:r w:rsidRPr="00CA15F6">
        <w:rPr>
          <w:rFonts w:ascii="Times New Roman" w:hAnsi="Times New Roman" w:cs="Times New Roman"/>
          <w:sz w:val="24"/>
          <w:szCs w:val="24"/>
        </w:rPr>
        <w:t>.</w:t>
      </w:r>
      <w:r w:rsidR="007A4D0B" w:rsidRPr="00CA15F6">
        <w:rPr>
          <w:rFonts w:ascii="Times New Roman" w:hAnsi="Times New Roman" w:cs="Times New Roman"/>
          <w:sz w:val="24"/>
          <w:szCs w:val="24"/>
        </w:rPr>
        <w:t xml:space="preserve"> </w:t>
      </w:r>
      <w:r w:rsidR="00B86B23" w:rsidRPr="00CA15F6">
        <w:rPr>
          <w:rFonts w:ascii="Times New Roman" w:hAnsi="Times New Roman" w:cs="Times New Roman"/>
          <w:sz w:val="24"/>
          <w:szCs w:val="24"/>
        </w:rPr>
        <w:t xml:space="preserve">Sympathizing with both of them, </w:t>
      </w:r>
      <w:r w:rsidRPr="00CA15F6">
        <w:rPr>
          <w:rFonts w:ascii="Times New Roman" w:hAnsi="Times New Roman" w:cs="Times New Roman"/>
          <w:sz w:val="24"/>
          <w:szCs w:val="24"/>
        </w:rPr>
        <w:t>she’d</w:t>
      </w:r>
      <w:r w:rsidR="00B86B23" w:rsidRPr="00CA15F6">
        <w:rPr>
          <w:rFonts w:ascii="Times New Roman" w:hAnsi="Times New Roman" w:cs="Times New Roman"/>
          <w:sz w:val="24"/>
          <w:szCs w:val="24"/>
        </w:rPr>
        <w:t xml:space="preserve"> suggested that she and Frank share a night cap. As they were preparing to leave, another of Dr. Griffin’s earlier defenders said, “It isn’t just the media refusing to report it. The American people don’t what to hear it. The implications scare the hell out of them. They sure as hell scare me.”</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proofErr w:type="gramStart"/>
      <w:r w:rsidRPr="00CA15F6">
        <w:rPr>
          <w:rFonts w:ascii="Times New Roman" w:hAnsi="Times New Roman" w:cs="Times New Roman"/>
          <w:sz w:val="24"/>
          <w:szCs w:val="24"/>
        </w:rPr>
        <w:t>Which is why we have to take one step at a time.</w:t>
      </w:r>
      <w:proofErr w:type="gramEnd"/>
      <w:r w:rsidRPr="00CA15F6">
        <w:rPr>
          <w:rFonts w:ascii="Times New Roman" w:hAnsi="Times New Roman" w:cs="Times New Roman"/>
          <w:sz w:val="24"/>
          <w:szCs w:val="24"/>
        </w:rPr>
        <w:t xml:space="preserve"> Just the facts – </w:t>
      </w:r>
      <w:r w:rsidRPr="00CA15F6">
        <w:rPr>
          <w:rFonts w:ascii="Times New Roman" w:hAnsi="Times New Roman" w:cs="Times New Roman"/>
          <w:i/>
          <w:sz w:val="24"/>
          <w:szCs w:val="24"/>
        </w:rPr>
        <w:t>all</w:t>
      </w:r>
      <w:r w:rsidRPr="00CA15F6">
        <w:rPr>
          <w:rFonts w:ascii="Times New Roman" w:hAnsi="Times New Roman" w:cs="Times New Roman"/>
          <w:sz w:val="24"/>
          <w:szCs w:val="24"/>
        </w:rPr>
        <w:t xml:space="preserve"> the facts – first,” Dr. Griffin reminded all of them.</w:t>
      </w:r>
    </w:p>
    <w:p w:rsidR="00145E8A"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“What we have in the meantime,” said Frank, “is the absurdity of the official story. </w:t>
      </w:r>
    </w:p>
    <w:p w:rsidR="005618F1"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Muslim hijackers</w:t>
      </w:r>
      <w:r w:rsidR="00DB58FC"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take control of four airliners and outfox the world’s most sophisticated air </w:t>
      </w:r>
    </w:p>
    <w:p w:rsidR="001A09EB"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defense</w:t>
      </w:r>
      <w:proofErr w:type="gramEnd"/>
      <w:r w:rsidRPr="00CA15F6">
        <w:rPr>
          <w:rFonts w:ascii="Times New Roman" w:hAnsi="Times New Roman" w:cs="Times New Roman"/>
          <w:sz w:val="24"/>
          <w:szCs w:val="24"/>
        </w:rPr>
        <w:t xml:space="preserve"> system to bring down two skyscrapers in</w:t>
      </w:r>
      <w:r w:rsidR="00DB58FC"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virtual free fall. Then an hour later when our air defense should have been on the highest possible alert, a guy who’d never piloted an airliner flies undetected to the nation’s capital and executes a maneuver that experienced pilots say is impossible, to plow into the first floor of the most heavily defended building in the world. </w:t>
      </w:r>
    </w:p>
    <w:p w:rsidR="00B86B23" w:rsidRPr="00CA15F6" w:rsidRDefault="00B86B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Without even scraping the lawn.”</w:t>
      </w:r>
      <w:proofErr w:type="gramEnd"/>
    </w:p>
    <w:p w:rsidR="00466D17" w:rsidRPr="00CA15F6" w:rsidRDefault="008853F3"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B20758" w:rsidRPr="00CA15F6" w:rsidRDefault="008853F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For an hour or more </w:t>
      </w:r>
      <w:r w:rsidR="00F5277C" w:rsidRPr="00CA15F6">
        <w:rPr>
          <w:rFonts w:ascii="Times New Roman" w:hAnsi="Times New Roman" w:cs="Times New Roman"/>
          <w:sz w:val="24"/>
          <w:szCs w:val="24"/>
        </w:rPr>
        <w:t>Ana</w:t>
      </w:r>
      <w:r w:rsidR="001545A1" w:rsidRPr="00CA15F6">
        <w:rPr>
          <w:rFonts w:ascii="Times New Roman" w:hAnsi="Times New Roman" w:cs="Times New Roman"/>
          <w:sz w:val="24"/>
          <w:szCs w:val="24"/>
        </w:rPr>
        <w:t xml:space="preserve"> </w:t>
      </w:r>
      <w:r w:rsidRPr="00CA15F6">
        <w:rPr>
          <w:rFonts w:ascii="Times New Roman" w:hAnsi="Times New Roman" w:cs="Times New Roman"/>
          <w:sz w:val="24"/>
          <w:szCs w:val="24"/>
        </w:rPr>
        <w:t>sat</w:t>
      </w:r>
      <w:r w:rsidR="001545A1" w:rsidRPr="00CA15F6">
        <w:rPr>
          <w:rFonts w:ascii="Times New Roman" w:hAnsi="Times New Roman" w:cs="Times New Roman"/>
          <w:sz w:val="24"/>
          <w:szCs w:val="24"/>
        </w:rPr>
        <w:t xml:space="preserve"> </w:t>
      </w:r>
      <w:r w:rsidR="00B159C9" w:rsidRPr="00CA15F6">
        <w:rPr>
          <w:rFonts w:ascii="Times New Roman" w:hAnsi="Times New Roman" w:cs="Times New Roman"/>
          <w:sz w:val="24"/>
          <w:szCs w:val="24"/>
        </w:rPr>
        <w:t>before</w:t>
      </w:r>
      <w:r w:rsidR="001545A1" w:rsidRPr="00CA15F6">
        <w:rPr>
          <w:rFonts w:ascii="Times New Roman" w:hAnsi="Times New Roman" w:cs="Times New Roman"/>
          <w:sz w:val="24"/>
          <w:szCs w:val="24"/>
        </w:rPr>
        <w:t xml:space="preserve"> her computer in a state of</w:t>
      </w:r>
      <w:r w:rsidRPr="00CA15F6">
        <w:rPr>
          <w:rFonts w:ascii="Times New Roman" w:hAnsi="Times New Roman" w:cs="Times New Roman"/>
          <w:sz w:val="24"/>
          <w:szCs w:val="24"/>
        </w:rPr>
        <w:t xml:space="preserve"> emotional desolation. On the screen from various </w:t>
      </w:r>
      <w:r w:rsidR="00D20386" w:rsidRPr="00CA15F6">
        <w:rPr>
          <w:rFonts w:ascii="Times New Roman" w:hAnsi="Times New Roman" w:cs="Times New Roman"/>
          <w:sz w:val="24"/>
          <w:szCs w:val="24"/>
        </w:rPr>
        <w:t>websites</w:t>
      </w:r>
      <w:r w:rsidR="00683B88" w:rsidRPr="00CA15F6">
        <w:rPr>
          <w:rFonts w:ascii="Times New Roman" w:hAnsi="Times New Roman" w:cs="Times New Roman"/>
          <w:sz w:val="24"/>
          <w:szCs w:val="24"/>
        </w:rPr>
        <w:t xml:space="preserve"> was</w:t>
      </w:r>
      <w:r w:rsidR="00D20386" w:rsidRPr="00CA15F6">
        <w:rPr>
          <w:rFonts w:ascii="Times New Roman" w:hAnsi="Times New Roman" w:cs="Times New Roman"/>
          <w:sz w:val="24"/>
          <w:szCs w:val="24"/>
        </w:rPr>
        <w:t xml:space="preserve"> </w:t>
      </w:r>
      <w:r w:rsidR="001545A1" w:rsidRPr="00CA15F6">
        <w:rPr>
          <w:rFonts w:ascii="Times New Roman" w:hAnsi="Times New Roman" w:cs="Times New Roman"/>
          <w:sz w:val="24"/>
          <w:szCs w:val="24"/>
        </w:rPr>
        <w:t xml:space="preserve">old news footage of the Twin Towers </w:t>
      </w:r>
      <w:r w:rsidR="00302324" w:rsidRPr="00CA15F6">
        <w:rPr>
          <w:rFonts w:ascii="Times New Roman" w:hAnsi="Times New Roman" w:cs="Times New Roman"/>
          <w:sz w:val="24"/>
          <w:szCs w:val="24"/>
        </w:rPr>
        <w:t xml:space="preserve">being </w:t>
      </w:r>
      <w:proofErr w:type="gramStart"/>
      <w:r w:rsidR="00302324" w:rsidRPr="00CA15F6">
        <w:rPr>
          <w:rFonts w:ascii="Times New Roman" w:hAnsi="Times New Roman" w:cs="Times New Roman"/>
          <w:sz w:val="24"/>
          <w:szCs w:val="24"/>
        </w:rPr>
        <w:t>impacted.</w:t>
      </w:r>
      <w:proofErr w:type="gramEnd"/>
      <w:r w:rsidR="00D20386" w:rsidRPr="00CA15F6">
        <w:rPr>
          <w:rFonts w:ascii="Times New Roman" w:hAnsi="Times New Roman" w:cs="Times New Roman"/>
          <w:sz w:val="24"/>
          <w:szCs w:val="24"/>
        </w:rPr>
        <w:t xml:space="preserve"> </w:t>
      </w:r>
      <w:r w:rsidR="00302324" w:rsidRPr="00CA15F6">
        <w:rPr>
          <w:rFonts w:ascii="Times New Roman" w:hAnsi="Times New Roman" w:cs="Times New Roman"/>
          <w:sz w:val="24"/>
          <w:szCs w:val="24"/>
        </w:rPr>
        <w:t>E</w:t>
      </w:r>
      <w:r w:rsidR="00B159C9" w:rsidRPr="00CA15F6">
        <w:rPr>
          <w:rFonts w:ascii="Times New Roman" w:hAnsi="Times New Roman" w:cs="Times New Roman"/>
          <w:sz w:val="24"/>
          <w:szCs w:val="24"/>
        </w:rPr>
        <w:t>rupting</w:t>
      </w:r>
      <w:r w:rsidR="00D20386" w:rsidRPr="00CA15F6">
        <w:rPr>
          <w:rFonts w:ascii="Times New Roman" w:hAnsi="Times New Roman" w:cs="Times New Roman"/>
          <w:sz w:val="24"/>
          <w:szCs w:val="24"/>
        </w:rPr>
        <w:t xml:space="preserve"> </w:t>
      </w:r>
      <w:r w:rsidR="00446029" w:rsidRPr="00CA15F6">
        <w:rPr>
          <w:rFonts w:ascii="Times New Roman" w:hAnsi="Times New Roman" w:cs="Times New Roman"/>
          <w:sz w:val="24"/>
          <w:szCs w:val="24"/>
        </w:rPr>
        <w:t xml:space="preserve">their familiar </w:t>
      </w:r>
      <w:r w:rsidR="00D20386" w:rsidRPr="00CA15F6">
        <w:rPr>
          <w:rFonts w:ascii="Times New Roman" w:hAnsi="Times New Roman" w:cs="Times New Roman"/>
          <w:sz w:val="24"/>
          <w:szCs w:val="24"/>
        </w:rPr>
        <w:t xml:space="preserve">plumes of </w:t>
      </w:r>
      <w:r w:rsidR="00B159C9" w:rsidRPr="00CA15F6">
        <w:rPr>
          <w:rFonts w:ascii="Times New Roman" w:hAnsi="Times New Roman" w:cs="Times New Roman"/>
          <w:sz w:val="24"/>
          <w:szCs w:val="24"/>
        </w:rPr>
        <w:t xml:space="preserve">black </w:t>
      </w:r>
      <w:r w:rsidR="00D20386" w:rsidRPr="00CA15F6">
        <w:rPr>
          <w:rFonts w:ascii="Times New Roman" w:hAnsi="Times New Roman" w:cs="Times New Roman"/>
          <w:sz w:val="24"/>
          <w:szCs w:val="24"/>
        </w:rPr>
        <w:t>smoke</w:t>
      </w:r>
      <w:r w:rsidR="008906FE" w:rsidRPr="00CA15F6">
        <w:rPr>
          <w:rFonts w:ascii="Times New Roman" w:hAnsi="Times New Roman" w:cs="Times New Roman"/>
          <w:sz w:val="24"/>
          <w:szCs w:val="24"/>
        </w:rPr>
        <w:t>,</w:t>
      </w:r>
      <w:r w:rsidR="00B159C9" w:rsidRPr="00CA15F6">
        <w:rPr>
          <w:rFonts w:ascii="Times New Roman" w:hAnsi="Times New Roman" w:cs="Times New Roman"/>
          <w:sz w:val="24"/>
          <w:szCs w:val="24"/>
        </w:rPr>
        <w:t xml:space="preserve"> </w:t>
      </w:r>
      <w:r w:rsidR="008906FE" w:rsidRPr="00CA15F6">
        <w:rPr>
          <w:rFonts w:ascii="Times New Roman" w:hAnsi="Times New Roman" w:cs="Times New Roman"/>
          <w:sz w:val="24"/>
          <w:szCs w:val="24"/>
        </w:rPr>
        <w:t xml:space="preserve">thunderheads of </w:t>
      </w:r>
      <w:r w:rsidR="00B159C9" w:rsidRPr="00CA15F6">
        <w:rPr>
          <w:rFonts w:ascii="Times New Roman" w:hAnsi="Times New Roman" w:cs="Times New Roman"/>
          <w:sz w:val="24"/>
          <w:szCs w:val="24"/>
        </w:rPr>
        <w:t>disintegrating steel and concrete</w:t>
      </w:r>
      <w:proofErr w:type="gramStart"/>
      <w:r w:rsidR="00D20386" w:rsidRPr="00CA15F6">
        <w:rPr>
          <w:rFonts w:ascii="Times New Roman" w:hAnsi="Times New Roman" w:cs="Times New Roman"/>
          <w:sz w:val="24"/>
          <w:szCs w:val="24"/>
        </w:rPr>
        <w:t>…shedding</w:t>
      </w:r>
      <w:proofErr w:type="gramEnd"/>
      <w:r w:rsidR="00683B88" w:rsidRPr="00CA15F6">
        <w:rPr>
          <w:rFonts w:ascii="Times New Roman" w:hAnsi="Times New Roman" w:cs="Times New Roman"/>
          <w:sz w:val="24"/>
          <w:szCs w:val="24"/>
        </w:rPr>
        <w:t xml:space="preserve"> the</w:t>
      </w:r>
      <w:r w:rsidR="00446029" w:rsidRPr="00CA15F6">
        <w:rPr>
          <w:rFonts w:ascii="Times New Roman" w:hAnsi="Times New Roman" w:cs="Times New Roman"/>
          <w:sz w:val="24"/>
          <w:szCs w:val="24"/>
        </w:rPr>
        <w:t xml:space="preserve"> </w:t>
      </w:r>
      <w:r w:rsidR="00D20386" w:rsidRPr="00CA15F6">
        <w:rPr>
          <w:rFonts w:ascii="Times New Roman" w:hAnsi="Times New Roman" w:cs="Times New Roman"/>
          <w:sz w:val="24"/>
          <w:szCs w:val="24"/>
        </w:rPr>
        <w:t xml:space="preserve">inert </w:t>
      </w:r>
      <w:r w:rsidR="00446029" w:rsidRPr="00CA15F6">
        <w:rPr>
          <w:rFonts w:ascii="Times New Roman" w:hAnsi="Times New Roman" w:cs="Times New Roman"/>
          <w:sz w:val="24"/>
          <w:szCs w:val="24"/>
        </w:rPr>
        <w:t xml:space="preserve">plummeting </w:t>
      </w:r>
      <w:r w:rsidR="00D20386" w:rsidRPr="00CA15F6">
        <w:rPr>
          <w:rFonts w:ascii="Times New Roman" w:hAnsi="Times New Roman" w:cs="Times New Roman"/>
          <w:sz w:val="24"/>
          <w:szCs w:val="24"/>
        </w:rPr>
        <w:t xml:space="preserve">bodies </w:t>
      </w:r>
      <w:r w:rsidR="00446029" w:rsidRPr="00CA15F6">
        <w:rPr>
          <w:rFonts w:ascii="Times New Roman" w:hAnsi="Times New Roman" w:cs="Times New Roman"/>
          <w:sz w:val="24"/>
          <w:szCs w:val="24"/>
        </w:rPr>
        <w:t>that had</w:t>
      </w:r>
      <w:r w:rsidR="00D20386" w:rsidRPr="00CA15F6">
        <w:rPr>
          <w:rFonts w:ascii="Times New Roman" w:hAnsi="Times New Roman" w:cs="Times New Roman"/>
          <w:sz w:val="24"/>
          <w:szCs w:val="24"/>
        </w:rPr>
        <w:t xml:space="preserve"> </w:t>
      </w:r>
      <w:r w:rsidR="00446029" w:rsidRPr="00CA15F6">
        <w:rPr>
          <w:rFonts w:ascii="Times New Roman" w:hAnsi="Times New Roman" w:cs="Times New Roman"/>
          <w:sz w:val="24"/>
          <w:szCs w:val="24"/>
        </w:rPr>
        <w:t>transfixed the world in horror until disappear</w:t>
      </w:r>
      <w:r w:rsidR="00B20758" w:rsidRPr="00CA15F6">
        <w:rPr>
          <w:rFonts w:ascii="Times New Roman" w:hAnsi="Times New Roman" w:cs="Times New Roman"/>
          <w:sz w:val="24"/>
          <w:szCs w:val="24"/>
        </w:rPr>
        <w:t>ing</w:t>
      </w:r>
      <w:r w:rsidR="00446029" w:rsidRPr="00CA15F6">
        <w:rPr>
          <w:rFonts w:ascii="Times New Roman" w:hAnsi="Times New Roman" w:cs="Times New Roman"/>
          <w:sz w:val="24"/>
          <w:szCs w:val="24"/>
        </w:rPr>
        <w:t xml:space="preserve"> from the airwaves. Had Arturo been one of these, falling</w:t>
      </w:r>
      <w:r w:rsidR="00D20386" w:rsidRPr="00CA15F6">
        <w:rPr>
          <w:rFonts w:ascii="Times New Roman" w:hAnsi="Times New Roman" w:cs="Times New Roman"/>
          <w:sz w:val="24"/>
          <w:szCs w:val="24"/>
        </w:rPr>
        <w:t xml:space="preserve"> </w:t>
      </w:r>
      <w:r w:rsidR="00446029" w:rsidRPr="00CA15F6">
        <w:rPr>
          <w:rFonts w:ascii="Times New Roman" w:hAnsi="Times New Roman" w:cs="Times New Roman"/>
          <w:sz w:val="24"/>
          <w:szCs w:val="24"/>
        </w:rPr>
        <w:t xml:space="preserve">gracefully </w:t>
      </w:r>
      <w:r w:rsidR="00D20386" w:rsidRPr="00CA15F6">
        <w:rPr>
          <w:rFonts w:ascii="Times New Roman" w:hAnsi="Times New Roman" w:cs="Times New Roman"/>
          <w:sz w:val="24"/>
          <w:szCs w:val="24"/>
        </w:rPr>
        <w:t xml:space="preserve">without struggle </w:t>
      </w:r>
      <w:r w:rsidR="00446029" w:rsidRPr="00CA15F6">
        <w:rPr>
          <w:rFonts w:ascii="Times New Roman" w:hAnsi="Times New Roman" w:cs="Times New Roman"/>
          <w:sz w:val="24"/>
          <w:szCs w:val="24"/>
        </w:rPr>
        <w:t xml:space="preserve">in resignation </w:t>
      </w:r>
      <w:r w:rsidR="00683B88" w:rsidRPr="00CA15F6">
        <w:rPr>
          <w:rFonts w:ascii="Times New Roman" w:hAnsi="Times New Roman" w:cs="Times New Roman"/>
          <w:sz w:val="24"/>
          <w:szCs w:val="24"/>
        </w:rPr>
        <w:t>or surrender</w:t>
      </w:r>
      <w:r w:rsidR="00446029" w:rsidRPr="00CA15F6">
        <w:rPr>
          <w:rFonts w:ascii="Times New Roman" w:hAnsi="Times New Roman" w:cs="Times New Roman"/>
          <w:sz w:val="24"/>
          <w:szCs w:val="24"/>
        </w:rPr>
        <w:t xml:space="preserve">? </w:t>
      </w:r>
      <w:r w:rsidR="00345748" w:rsidRPr="00CA15F6">
        <w:rPr>
          <w:rFonts w:ascii="Times New Roman" w:hAnsi="Times New Roman" w:cs="Times New Roman"/>
          <w:sz w:val="24"/>
          <w:szCs w:val="24"/>
        </w:rPr>
        <w:t xml:space="preserve">She’d been afraid to ask herself </w:t>
      </w:r>
      <w:r w:rsidR="005C6C7D" w:rsidRPr="00CA15F6">
        <w:rPr>
          <w:rFonts w:ascii="Times New Roman" w:hAnsi="Times New Roman" w:cs="Times New Roman"/>
          <w:sz w:val="24"/>
          <w:szCs w:val="24"/>
        </w:rPr>
        <w:t>before</w:t>
      </w:r>
      <w:r w:rsidR="00345748" w:rsidRPr="00CA15F6">
        <w:rPr>
          <w:rFonts w:ascii="Times New Roman" w:hAnsi="Times New Roman" w:cs="Times New Roman"/>
          <w:sz w:val="24"/>
          <w:szCs w:val="24"/>
        </w:rPr>
        <w:t xml:space="preserve">. </w:t>
      </w:r>
      <w:proofErr w:type="gramStart"/>
      <w:r w:rsidR="00345748" w:rsidRPr="00CA15F6">
        <w:rPr>
          <w:rFonts w:ascii="Times New Roman" w:hAnsi="Times New Roman" w:cs="Times New Roman"/>
          <w:sz w:val="24"/>
          <w:szCs w:val="24"/>
        </w:rPr>
        <w:t>Had looked past the</w:t>
      </w:r>
      <w:r w:rsidR="009726DA" w:rsidRPr="00CA15F6">
        <w:rPr>
          <w:rFonts w:ascii="Times New Roman" w:hAnsi="Times New Roman" w:cs="Times New Roman"/>
          <w:sz w:val="24"/>
          <w:szCs w:val="24"/>
        </w:rPr>
        <w:t xml:space="preserve"> bodies</w:t>
      </w:r>
      <w:r w:rsidR="00345748" w:rsidRPr="00CA15F6">
        <w:rPr>
          <w:rFonts w:ascii="Times New Roman" w:hAnsi="Times New Roman" w:cs="Times New Roman"/>
          <w:sz w:val="24"/>
          <w:szCs w:val="24"/>
        </w:rPr>
        <w:t xml:space="preserve"> to the windows </w:t>
      </w:r>
      <w:r w:rsidR="00265CD1" w:rsidRPr="00CA15F6">
        <w:rPr>
          <w:rFonts w:ascii="Times New Roman" w:hAnsi="Times New Roman" w:cs="Times New Roman"/>
          <w:sz w:val="24"/>
          <w:szCs w:val="24"/>
        </w:rPr>
        <w:t>alive with</w:t>
      </w:r>
      <w:r w:rsidR="00345748" w:rsidRPr="00CA15F6">
        <w:rPr>
          <w:rFonts w:ascii="Times New Roman" w:hAnsi="Times New Roman" w:cs="Times New Roman"/>
          <w:sz w:val="24"/>
          <w:szCs w:val="24"/>
        </w:rPr>
        <w:t xml:space="preserve"> frantically waving arms, </w:t>
      </w:r>
      <w:r w:rsidR="0022415C" w:rsidRPr="00CA15F6">
        <w:rPr>
          <w:rFonts w:ascii="Times New Roman" w:hAnsi="Times New Roman" w:cs="Times New Roman"/>
          <w:sz w:val="24"/>
          <w:szCs w:val="24"/>
        </w:rPr>
        <w:t>seeking</w:t>
      </w:r>
      <w:r w:rsidR="00345748" w:rsidRPr="00CA15F6">
        <w:rPr>
          <w:rFonts w:ascii="Times New Roman" w:hAnsi="Times New Roman" w:cs="Times New Roman"/>
          <w:sz w:val="24"/>
          <w:szCs w:val="24"/>
        </w:rPr>
        <w:t xml:space="preserve"> Arturo there</w:t>
      </w:r>
      <w:r w:rsidR="00B20758" w:rsidRPr="00CA15F6">
        <w:rPr>
          <w:rFonts w:ascii="Times New Roman" w:hAnsi="Times New Roman" w:cs="Times New Roman"/>
          <w:sz w:val="24"/>
          <w:szCs w:val="24"/>
        </w:rPr>
        <w:t>.</w:t>
      </w:r>
      <w:proofErr w:type="gramEnd"/>
      <w:r w:rsidR="00B20758" w:rsidRPr="00CA15F6">
        <w:rPr>
          <w:rFonts w:ascii="Times New Roman" w:hAnsi="Times New Roman" w:cs="Times New Roman"/>
          <w:sz w:val="24"/>
          <w:szCs w:val="24"/>
        </w:rPr>
        <w:t xml:space="preserve"> </w:t>
      </w:r>
    </w:p>
    <w:p w:rsidR="00AB1398" w:rsidRPr="00CA15F6" w:rsidRDefault="00302324"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Now she forced herself to watch – t</w:t>
      </w:r>
      <w:r w:rsidR="00AB1398" w:rsidRPr="00CA15F6">
        <w:rPr>
          <w:rFonts w:ascii="Times New Roman" w:hAnsi="Times New Roman" w:cs="Times New Roman"/>
          <w:sz w:val="24"/>
          <w:szCs w:val="24"/>
        </w:rPr>
        <w:t xml:space="preserve">o ask this and more terrible questions. Had the perpetrators, whoever they were, foreseen the 3,000 individual consequences of their act? </w:t>
      </w:r>
      <w:proofErr w:type="gramStart"/>
      <w:r w:rsidR="00AB1398" w:rsidRPr="00CA15F6">
        <w:rPr>
          <w:rFonts w:ascii="Times New Roman" w:hAnsi="Times New Roman" w:cs="Times New Roman"/>
          <w:sz w:val="24"/>
          <w:szCs w:val="24"/>
        </w:rPr>
        <w:t>The falling and burning bodies?</w:t>
      </w:r>
      <w:proofErr w:type="gramEnd"/>
      <w:r w:rsidR="00AB1398" w:rsidRPr="00CA15F6">
        <w:rPr>
          <w:rFonts w:ascii="Times New Roman" w:hAnsi="Times New Roman" w:cs="Times New Roman"/>
          <w:sz w:val="24"/>
          <w:szCs w:val="24"/>
        </w:rPr>
        <w:t xml:space="preserve"> </w:t>
      </w:r>
      <w:proofErr w:type="gramStart"/>
      <w:r w:rsidR="00AB1398" w:rsidRPr="00CA15F6">
        <w:rPr>
          <w:rFonts w:ascii="Times New Roman" w:hAnsi="Times New Roman" w:cs="Times New Roman"/>
          <w:sz w:val="24"/>
          <w:szCs w:val="24"/>
        </w:rPr>
        <w:t>The ruined lives of families?</w:t>
      </w:r>
      <w:proofErr w:type="gramEnd"/>
      <w:r w:rsidR="00DB58FC" w:rsidRPr="00CA15F6">
        <w:rPr>
          <w:rFonts w:ascii="Times New Roman" w:hAnsi="Times New Roman" w:cs="Times New Roman"/>
          <w:sz w:val="24"/>
          <w:szCs w:val="24"/>
        </w:rPr>
        <w:t xml:space="preserve"> And</w:t>
      </w:r>
      <w:r w:rsidR="0044207A" w:rsidRPr="00CA15F6">
        <w:rPr>
          <w:rFonts w:ascii="Times New Roman" w:hAnsi="Times New Roman" w:cs="Times New Roman"/>
          <w:sz w:val="24"/>
          <w:szCs w:val="24"/>
        </w:rPr>
        <w:t xml:space="preserve"> who </w:t>
      </w:r>
      <w:r w:rsidR="0044207A" w:rsidRPr="00CA15F6">
        <w:rPr>
          <w:rFonts w:ascii="Times New Roman" w:hAnsi="Times New Roman" w:cs="Times New Roman"/>
          <w:i/>
          <w:sz w:val="24"/>
          <w:szCs w:val="24"/>
        </w:rPr>
        <w:t>were</w:t>
      </w:r>
      <w:r w:rsidR="0044207A" w:rsidRPr="00CA15F6">
        <w:rPr>
          <w:rFonts w:ascii="Times New Roman" w:hAnsi="Times New Roman" w:cs="Times New Roman"/>
          <w:sz w:val="24"/>
          <w:szCs w:val="24"/>
        </w:rPr>
        <w:t xml:space="preserve"> those guilty of such a heinous crime?</w:t>
      </w:r>
      <w:r w:rsidR="009D1033" w:rsidRPr="00CA15F6">
        <w:rPr>
          <w:rFonts w:ascii="Times New Roman" w:hAnsi="Times New Roman" w:cs="Times New Roman"/>
          <w:sz w:val="24"/>
          <w:szCs w:val="24"/>
        </w:rPr>
        <w:t xml:space="preserve"> Could it actually, conceivably be…this last, this final question she was </w:t>
      </w:r>
      <w:r w:rsidR="00683B88" w:rsidRPr="00CA15F6">
        <w:rPr>
          <w:rFonts w:ascii="Times New Roman" w:hAnsi="Times New Roman" w:cs="Times New Roman"/>
          <w:sz w:val="24"/>
          <w:szCs w:val="24"/>
        </w:rPr>
        <w:t>unable even to articulate</w:t>
      </w:r>
      <w:r w:rsidR="009D1033" w:rsidRPr="00CA15F6">
        <w:rPr>
          <w:rFonts w:ascii="Times New Roman" w:hAnsi="Times New Roman" w:cs="Times New Roman"/>
          <w:sz w:val="24"/>
          <w:szCs w:val="24"/>
        </w:rPr>
        <w:t>.</w:t>
      </w: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BA5D7E" w:rsidRPr="00CA15F6" w:rsidRDefault="00BA5D7E"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
    <w:p w:rsidR="00490A03" w:rsidRPr="00CA15F6" w:rsidRDefault="00490A03" w:rsidP="00477238">
      <w:pPr>
        <w:pStyle w:val="Header"/>
        <w:widowControl w:val="0"/>
        <w:tabs>
          <w:tab w:val="clear" w:pos="4680"/>
          <w:tab w:val="clear" w:pos="9360"/>
        </w:tabs>
        <w:spacing w:after="120" w:line="480" w:lineRule="auto"/>
        <w:contextualSpacing/>
        <w:jc w:val="center"/>
        <w:outlineLvl w:val="0"/>
        <w:rPr>
          <w:rFonts w:ascii="Times New Roman" w:hAnsi="Times New Roman" w:cs="Times New Roman"/>
          <w:sz w:val="24"/>
          <w:szCs w:val="24"/>
        </w:rPr>
      </w:pPr>
      <w:r w:rsidRPr="00CA15F6">
        <w:rPr>
          <w:rFonts w:ascii="Times New Roman" w:hAnsi="Times New Roman" w:cs="Times New Roman"/>
          <w:sz w:val="24"/>
          <w:szCs w:val="24"/>
        </w:rPr>
        <w:t>Chapter 6</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On Monday when Frank looked in at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’s cubicle she pretended to be too occupied in preparing her desk for the morning</w:t>
      </w:r>
      <w:r w:rsidR="00E84D30" w:rsidRPr="00CA15F6">
        <w:rPr>
          <w:rFonts w:ascii="Times New Roman" w:hAnsi="Times New Roman" w:cs="Times New Roman"/>
          <w:sz w:val="24"/>
          <w:szCs w:val="24"/>
        </w:rPr>
        <w:t>’s recruiting</w:t>
      </w:r>
      <w:r w:rsidRPr="00CA15F6">
        <w:rPr>
          <w:rFonts w:ascii="Times New Roman" w:hAnsi="Times New Roman" w:cs="Times New Roman"/>
          <w:sz w:val="24"/>
          <w:szCs w:val="24"/>
        </w:rPr>
        <w:t xml:space="preserve"> routine to be aware of his presence. Of course it was office bullshit – she knew that he knew, etc. – which </w:t>
      </w:r>
      <w:r w:rsidR="009D55E5" w:rsidRPr="00CA15F6">
        <w:rPr>
          <w:rFonts w:ascii="Times New Roman" w:hAnsi="Times New Roman" w:cs="Times New Roman"/>
          <w:sz w:val="24"/>
          <w:szCs w:val="24"/>
        </w:rPr>
        <w:t xml:space="preserve">in this case </w:t>
      </w:r>
      <w:r w:rsidRPr="00CA15F6">
        <w:rPr>
          <w:rFonts w:ascii="Times New Roman" w:hAnsi="Times New Roman" w:cs="Times New Roman"/>
          <w:sz w:val="24"/>
          <w:szCs w:val="24"/>
        </w:rPr>
        <w:t xml:space="preserve">had nothing to do with work, but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really wanted to be left alone for now. She certainly didn’t want to be reminded in any way of </w:t>
      </w:r>
      <w:r w:rsidR="0071091B" w:rsidRPr="00CA15F6">
        <w:rPr>
          <w:rFonts w:ascii="Times New Roman" w:hAnsi="Times New Roman" w:cs="Times New Roman"/>
          <w:sz w:val="24"/>
          <w:szCs w:val="24"/>
        </w:rPr>
        <w:t xml:space="preserve">last </w:t>
      </w:r>
      <w:r w:rsidRPr="00CA15F6">
        <w:rPr>
          <w:rFonts w:ascii="Times New Roman" w:hAnsi="Times New Roman" w:cs="Times New Roman"/>
          <w:sz w:val="24"/>
          <w:szCs w:val="24"/>
        </w:rPr>
        <w:t>Friday</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 xml:space="preserve">night. Frank understood immediately and walked away, as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feeling both guilty and relieved, had known he would.  </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But it was difficult to concentrate as the morning crawled through the tedium of telephone calls, emails and Internet searches. “Good morning, this is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Morales. May I speak to...” she glanced at her list but had lost her place…“I’m sorry, what company is this again please?”</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When it was time to break for lunch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had elicited zero interest from client</w:t>
      </w:r>
      <w:r w:rsidR="00BD32F8" w:rsidRPr="00CA15F6">
        <w:rPr>
          <w:rFonts w:ascii="Times New Roman" w:hAnsi="Times New Roman" w:cs="Times New Roman"/>
          <w:sz w:val="24"/>
          <w:szCs w:val="24"/>
        </w:rPr>
        <w:t xml:space="preserve"> companie</w:t>
      </w:r>
      <w:r w:rsidRPr="00CA15F6">
        <w:rPr>
          <w:rFonts w:ascii="Times New Roman" w:hAnsi="Times New Roman" w:cs="Times New Roman"/>
          <w:sz w:val="24"/>
          <w:szCs w:val="24"/>
        </w:rPr>
        <w:t xml:space="preserve">s she’d counted on for at least a telephone interview </w:t>
      </w:r>
      <w:r w:rsidR="00985BBA" w:rsidRPr="00CA15F6">
        <w:rPr>
          <w:rFonts w:ascii="Times New Roman" w:hAnsi="Times New Roman" w:cs="Times New Roman"/>
          <w:sz w:val="24"/>
          <w:szCs w:val="24"/>
        </w:rPr>
        <w:t xml:space="preserve">or two </w:t>
      </w:r>
      <w:r w:rsidR="005A23B0" w:rsidRPr="00CA15F6">
        <w:rPr>
          <w:rFonts w:ascii="Times New Roman" w:hAnsi="Times New Roman" w:cs="Times New Roman"/>
          <w:sz w:val="24"/>
          <w:szCs w:val="24"/>
        </w:rPr>
        <w:t xml:space="preserve">for her </w:t>
      </w:r>
      <w:r w:rsidR="00297BEE" w:rsidRPr="00CA15F6">
        <w:rPr>
          <w:rFonts w:ascii="Times New Roman" w:hAnsi="Times New Roman" w:cs="Times New Roman"/>
          <w:sz w:val="24"/>
          <w:szCs w:val="24"/>
        </w:rPr>
        <w:t>employee</w:t>
      </w:r>
      <w:r w:rsidR="002651D6" w:rsidRPr="00CA15F6">
        <w:rPr>
          <w:rFonts w:ascii="Times New Roman" w:hAnsi="Times New Roman" w:cs="Times New Roman"/>
          <w:sz w:val="24"/>
          <w:szCs w:val="24"/>
        </w:rPr>
        <w:t xml:space="preserve"> </w:t>
      </w:r>
      <w:r w:rsidR="005A23B0" w:rsidRPr="00CA15F6">
        <w:rPr>
          <w:rFonts w:ascii="Times New Roman" w:hAnsi="Times New Roman" w:cs="Times New Roman"/>
          <w:sz w:val="24"/>
          <w:szCs w:val="24"/>
        </w:rPr>
        <w:t>candidate</w:t>
      </w:r>
      <w:r w:rsidRPr="00CA15F6">
        <w:rPr>
          <w:rFonts w:ascii="Times New Roman" w:hAnsi="Times New Roman" w:cs="Times New Roman"/>
          <w:sz w:val="24"/>
          <w:szCs w:val="24"/>
        </w:rPr>
        <w:t>. Now it was she standing disconsolately at Frank’s cubicle.</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“Been a long morning?” he said</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She merely nodded.</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“Like to talk after work?”</w:t>
      </w:r>
      <w:proofErr w:type="gramEnd"/>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“Yes. I would.”</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It was happy hour when they found themselves at the bistro where they’d first lunched together. Frank wondered whether the ambience of alcohol-fueled gaiety would lift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spirits or prove too inhospitable for them. He offered a perfunctory wordless toast, lifting his Scotch on the </w:t>
      </w:r>
      <w:proofErr w:type="gramStart"/>
      <w:r w:rsidRPr="00CA15F6">
        <w:rPr>
          <w:rFonts w:ascii="Times New Roman" w:hAnsi="Times New Roman" w:cs="Times New Roman"/>
          <w:sz w:val="24"/>
          <w:szCs w:val="24"/>
        </w:rPr>
        <w:t>rocks,</w:t>
      </w:r>
      <w:proofErr w:type="gramEnd"/>
      <w:r w:rsidRPr="00CA15F6">
        <w:rPr>
          <w:rFonts w:ascii="Times New Roman" w:hAnsi="Times New Roman" w:cs="Times New Roman"/>
          <w:sz w:val="24"/>
          <w:szCs w:val="24"/>
        </w:rPr>
        <w:t xml:space="preserve"> and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reciprocated with her chilled glass of Chardonnay.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probably shouldn’t be having this,” she said.</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“I’ll drive you home if that’s necessary – take a cab back.”</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“Thanks,” she said, smiling weakly. Neither of them spoke for a moment, verbally at least, as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considered how and where to begin. “...I’ve been on the Internet, doing a lot of reading since Friday night,” she said at last. “I don’t know what to think.”</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 think I know how you feel,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“I couldn’t even be talking to you if you</w:t>
      </w:r>
      <w:r w:rsidR="00BD33CD" w:rsidRPr="00CA15F6">
        <w:rPr>
          <w:rFonts w:ascii="Times New Roman" w:hAnsi="Times New Roman" w:cs="Times New Roman"/>
          <w:sz w:val="24"/>
          <w:szCs w:val="24"/>
        </w:rPr>
        <w:t>r daughter</w:t>
      </w:r>
      <w:r w:rsidRPr="00CA15F6">
        <w:rPr>
          <w:rFonts w:ascii="Times New Roman" w:hAnsi="Times New Roman" w:cs="Times New Roman"/>
          <w:sz w:val="24"/>
          <w:szCs w:val="24"/>
        </w:rPr>
        <w:t xml:space="preserve"> hadn’t...it’s just so hard to believe.”</w:t>
      </w:r>
    </w:p>
    <w:p w:rsidR="00490A03" w:rsidRPr="00CA15F6" w:rsidRDefault="00490A0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“What parts are hardest?”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“Well, that our country, our own government, would do something like that, first of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all</w:t>
      </w:r>
      <w:proofErr w:type="gramEnd"/>
      <w:r w:rsidRPr="00CA15F6">
        <w:rPr>
          <w:rFonts w:ascii="Times New Roman" w:hAnsi="Times New Roman" w:cs="Times New Roman"/>
          <w:sz w:val="24"/>
          <w:szCs w:val="24"/>
        </w:rPr>
        <w:t>. And think they could get away with it.”</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“And </w:t>
      </w:r>
      <w:r w:rsidRPr="00CA15F6">
        <w:rPr>
          <w:rFonts w:ascii="Times New Roman" w:hAnsi="Times New Roman" w:cs="Times New Roman"/>
          <w:i/>
          <w:sz w:val="24"/>
          <w:szCs w:val="24"/>
        </w:rPr>
        <w:t>are</w:t>
      </w:r>
      <w:r w:rsidRPr="00CA15F6">
        <w:rPr>
          <w:rFonts w:ascii="Times New Roman" w:hAnsi="Times New Roman" w:cs="Times New Roman"/>
          <w:sz w:val="24"/>
          <w:szCs w:val="24"/>
        </w:rPr>
        <w:t xml:space="preserve"> getting away with it,” said Frank, raising his voice. “The people in power on 9/11 – who orchestrated the invasions of Iraq and Afghanistan – </w:t>
      </w:r>
      <w:r w:rsidRPr="00CA15F6">
        <w:rPr>
          <w:rFonts w:ascii="Times New Roman" w:hAnsi="Times New Roman" w:cs="Times New Roman"/>
          <w:i/>
          <w:sz w:val="24"/>
          <w:szCs w:val="24"/>
        </w:rPr>
        <w:t>said</w:t>
      </w:r>
      <w:r w:rsidRPr="00CA15F6">
        <w:rPr>
          <w:rFonts w:ascii="Times New Roman" w:hAnsi="Times New Roman" w:cs="Times New Roman"/>
          <w:sz w:val="24"/>
          <w:szCs w:val="24"/>
        </w:rPr>
        <w:t xml:space="preserve"> what they needed was another Pearl Harbor, if they were going to sell a war to the American people. It’s on the record.”</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“But how could they </w:t>
      </w:r>
      <w:r w:rsidRPr="00CA15F6">
        <w:rPr>
          <w:rFonts w:ascii="Times New Roman" w:hAnsi="Times New Roman" w:cs="Times New Roman"/>
          <w:i/>
          <w:sz w:val="24"/>
          <w:szCs w:val="24"/>
        </w:rPr>
        <w:t>do</w:t>
      </w:r>
      <w:r w:rsidRPr="00CA15F6">
        <w:rPr>
          <w:rFonts w:ascii="Times New Roman" w:hAnsi="Times New Roman" w:cs="Times New Roman"/>
          <w:sz w:val="24"/>
          <w:szCs w:val="24"/>
        </w:rPr>
        <w:t xml:space="preserve"> such a terrible thing? And think the world wouldn’t call them on it?”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Frank took a moment to compose </w:t>
      </w:r>
      <w:proofErr w:type="gramStart"/>
      <w:r w:rsidRPr="00CA15F6">
        <w:rPr>
          <w:rFonts w:ascii="Times New Roman" w:hAnsi="Times New Roman" w:cs="Times New Roman"/>
          <w:sz w:val="24"/>
          <w:szCs w:val="24"/>
        </w:rPr>
        <w:t>himself</w:t>
      </w:r>
      <w:proofErr w:type="gramEnd"/>
      <w:r w:rsidRPr="00CA15F6">
        <w:rPr>
          <w:rFonts w:ascii="Times New Roman" w:hAnsi="Times New Roman" w:cs="Times New Roman"/>
          <w:sz w:val="24"/>
          <w:szCs w:val="24"/>
        </w:rPr>
        <w:t xml:space="preserve">. “Well, to answer your first question, all the lives and the political risks involved must have been viewed as secondary to strategic objectives: </w:t>
      </w:r>
    </w:p>
    <w:p w:rsidR="00490A03" w:rsidRPr="00CA15F6" w:rsidRDefault="00490A0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oil</w:t>
      </w:r>
      <w:proofErr w:type="gramEnd"/>
      <w:r w:rsidRPr="00CA15F6">
        <w:rPr>
          <w:rFonts w:ascii="Times New Roman" w:hAnsi="Times New Roman" w:cs="Times New Roman"/>
          <w:sz w:val="24"/>
          <w:szCs w:val="24"/>
        </w:rPr>
        <w:t xml:space="preserve"> of course, all the military bases we’ve established in the Middle East since 9/11, to keep out </w:t>
      </w:r>
    </w:p>
    <w:p w:rsidR="00490A03" w:rsidRPr="00CA15F6" w:rsidRDefault="00490A0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competition...”</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i/>
          <w:sz w:val="24"/>
          <w:szCs w:val="24"/>
        </w:rPr>
        <w:t xml:space="preserve"> </w:t>
      </w:r>
      <w:proofErr w:type="gramStart"/>
      <w:r w:rsidRPr="00CA15F6">
        <w:rPr>
          <w:rFonts w:ascii="Times New Roman" w:hAnsi="Times New Roman" w:cs="Times New Roman"/>
          <w:i/>
          <w:sz w:val="24"/>
          <w:szCs w:val="24"/>
        </w:rPr>
        <w:t>“Whose</w:t>
      </w:r>
      <w:r w:rsidRPr="00CA15F6">
        <w:rPr>
          <w:rFonts w:ascii="Times New Roman" w:hAnsi="Times New Roman" w:cs="Times New Roman"/>
          <w:sz w:val="24"/>
          <w:szCs w:val="24"/>
        </w:rPr>
        <w:t xml:space="preserve"> objectives?”</w:t>
      </w:r>
      <w:proofErr w:type="gramEnd"/>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“The people in charge at the time.</w:t>
      </w:r>
      <w:proofErr w:type="gramEnd"/>
      <w:r w:rsidRPr="00CA15F6">
        <w:rPr>
          <w:rFonts w:ascii="Times New Roman" w:hAnsi="Times New Roman" w:cs="Times New Roman"/>
          <w:sz w:val="24"/>
          <w:szCs w:val="24"/>
        </w:rPr>
        <w:t xml:space="preserve"> The </w:t>
      </w:r>
      <w:proofErr w:type="spellStart"/>
      <w:r w:rsidRPr="00CA15F6">
        <w:rPr>
          <w:rFonts w:ascii="Times New Roman" w:hAnsi="Times New Roman" w:cs="Times New Roman"/>
          <w:sz w:val="24"/>
          <w:szCs w:val="24"/>
        </w:rPr>
        <w:t>neocons</w:t>
      </w:r>
      <w:proofErr w:type="spellEnd"/>
      <w:r w:rsidRPr="00CA15F6">
        <w:rPr>
          <w:rFonts w:ascii="Times New Roman" w:hAnsi="Times New Roman" w:cs="Times New Roman"/>
          <w:sz w:val="24"/>
          <w:szCs w:val="24"/>
        </w:rPr>
        <w:t>, the Bush administration, r</w:t>
      </w:r>
      <w:r w:rsidR="00AD0045" w:rsidRPr="00CA15F6">
        <w:rPr>
          <w:rFonts w:ascii="Times New Roman" w:hAnsi="Times New Roman" w:cs="Times New Roman"/>
          <w:sz w:val="24"/>
          <w:szCs w:val="24"/>
        </w:rPr>
        <w:t>ogue</w:t>
      </w:r>
      <w:r w:rsidRPr="00CA15F6">
        <w:rPr>
          <w:rFonts w:ascii="Times New Roman" w:hAnsi="Times New Roman" w:cs="Times New Roman"/>
          <w:sz w:val="24"/>
          <w:szCs w:val="24"/>
        </w:rPr>
        <w:t xml:space="preserve"> elements </w:t>
      </w:r>
      <w:r w:rsidR="009D55E5" w:rsidRPr="00CA15F6">
        <w:rPr>
          <w:rFonts w:ascii="Times New Roman" w:hAnsi="Times New Roman" w:cs="Times New Roman"/>
          <w:sz w:val="24"/>
          <w:szCs w:val="24"/>
        </w:rPr>
        <w:t>of</w:t>
      </w:r>
      <w:r w:rsidRPr="00CA15F6">
        <w:rPr>
          <w:rFonts w:ascii="Times New Roman" w:hAnsi="Times New Roman" w:cs="Times New Roman"/>
          <w:sz w:val="24"/>
          <w:szCs w:val="24"/>
        </w:rPr>
        <w:t xml:space="preserve"> the military, who knows for sure?”</w:t>
      </w:r>
    </w:p>
    <w:p w:rsidR="00490A03" w:rsidRPr="00CA15F6" w:rsidRDefault="00F5277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Ana</w:t>
      </w:r>
      <w:r w:rsidR="00490A03" w:rsidRPr="00CA15F6">
        <w:rPr>
          <w:rFonts w:ascii="Times New Roman" w:hAnsi="Times New Roman" w:cs="Times New Roman"/>
          <w:sz w:val="24"/>
          <w:szCs w:val="24"/>
        </w:rPr>
        <w:t xml:space="preserve"> just looked at him, waiting for more.</w:t>
      </w:r>
      <w:proofErr w:type="gramEnd"/>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“There are two schools of thought on the motivations for 9/11,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Sometime you might want to ask my friend Anita why it happened – she lost </w:t>
      </w:r>
      <w:r w:rsidRPr="00CA15F6">
        <w:rPr>
          <w:rFonts w:ascii="Times New Roman" w:hAnsi="Times New Roman" w:cs="Times New Roman"/>
          <w:i/>
          <w:sz w:val="24"/>
          <w:szCs w:val="24"/>
        </w:rPr>
        <w:t>her</w:t>
      </w:r>
      <w:r w:rsidRPr="00CA15F6">
        <w:rPr>
          <w:rFonts w:ascii="Times New Roman" w:hAnsi="Times New Roman" w:cs="Times New Roman"/>
          <w:sz w:val="24"/>
          <w:szCs w:val="24"/>
        </w:rPr>
        <w:t xml:space="preserve"> husband. I pointed her out to you the other night. To me, it was part of the </w:t>
      </w:r>
      <w:proofErr w:type="spellStart"/>
      <w:r w:rsidRPr="00CA15F6">
        <w:rPr>
          <w:rFonts w:ascii="Times New Roman" w:hAnsi="Times New Roman" w:cs="Times New Roman"/>
          <w:sz w:val="24"/>
          <w:szCs w:val="24"/>
        </w:rPr>
        <w:t>neocons</w:t>
      </w:r>
      <w:proofErr w:type="spellEnd"/>
      <w:r w:rsidRPr="00CA15F6">
        <w:rPr>
          <w:rFonts w:ascii="Times New Roman" w:hAnsi="Times New Roman" w:cs="Times New Roman"/>
          <w:sz w:val="24"/>
          <w:szCs w:val="24"/>
        </w:rPr>
        <w:t xml:space="preserve">’ ‘full spectrum dominance,’ their war to extend all wars. If our government is willing to sacrifice thousands of American lives in Iraq and Afghanistan, and tens of thousands in Vietnam, why do you find this so hard to believe? </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“Assuming 9/11 </w:t>
      </w:r>
      <w:r w:rsidRPr="00CA15F6">
        <w:rPr>
          <w:rFonts w:ascii="Times New Roman" w:hAnsi="Times New Roman" w:cs="Times New Roman"/>
          <w:i/>
          <w:sz w:val="24"/>
          <w:szCs w:val="24"/>
        </w:rPr>
        <w:t xml:space="preserve">was </w:t>
      </w:r>
      <w:r w:rsidRPr="00CA15F6">
        <w:rPr>
          <w:rFonts w:ascii="Times New Roman" w:hAnsi="Times New Roman" w:cs="Times New Roman"/>
          <w:sz w:val="24"/>
          <w:szCs w:val="24"/>
        </w:rPr>
        <w:t xml:space="preserve">an inside job, it was a ‘false flag’ operation. A provocation to trick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and</w:t>
      </w:r>
      <w:proofErr w:type="gramEnd"/>
      <w:r w:rsidRPr="00CA15F6">
        <w:rPr>
          <w:rFonts w:ascii="Times New Roman" w:hAnsi="Times New Roman" w:cs="Times New Roman"/>
          <w:sz w:val="24"/>
          <w:szCs w:val="24"/>
        </w:rPr>
        <w:t xml:space="preserve"> bully the American people into allowing these objectives to be pursued. It’s been done before, in the U.S. and other countries. The Gulf of Tonkin, the Nazis setting fire to their own parliament to seize power in Germany, the KGB’s wave of bombings in Russia to justify attacking Chechnya. Whether it’s their own citizens or world opinion they’re trying to deceive. Not even </w:t>
      </w:r>
      <w:r w:rsidRPr="00CA15F6">
        <w:rPr>
          <w:rFonts w:ascii="Times New Roman" w:hAnsi="Times New Roman" w:cs="Times New Roman"/>
          <w:i/>
          <w:sz w:val="24"/>
          <w:szCs w:val="24"/>
        </w:rPr>
        <w:t>deceive</w:t>
      </w: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so</w:t>
      </w:r>
      <w:proofErr w:type="gramEnd"/>
      <w:r w:rsidRPr="00CA15F6">
        <w:rPr>
          <w:rFonts w:ascii="Times New Roman" w:hAnsi="Times New Roman" w:cs="Times New Roman"/>
          <w:sz w:val="24"/>
          <w:szCs w:val="24"/>
        </w:rPr>
        <w:t xml:space="preserve"> much as circumvent.”</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w:t>
      </w:r>
      <w:r w:rsidR="009D55E5" w:rsidRPr="00CA15F6">
        <w:rPr>
          <w:rFonts w:ascii="Times New Roman" w:hAnsi="Times New Roman" w:cs="Times New Roman"/>
          <w:sz w:val="24"/>
          <w:szCs w:val="24"/>
        </w:rPr>
        <w:t>hat do you mean – w</w:t>
      </w:r>
      <w:r w:rsidRPr="00CA15F6">
        <w:rPr>
          <w:rFonts w:ascii="Times New Roman" w:hAnsi="Times New Roman" w:cs="Times New Roman"/>
          <w:sz w:val="24"/>
          <w:szCs w:val="24"/>
        </w:rPr>
        <w:t>e’</w:t>
      </w:r>
      <w:r w:rsidR="009D55E5" w:rsidRPr="00CA15F6">
        <w:rPr>
          <w:rFonts w:ascii="Times New Roman" w:hAnsi="Times New Roman" w:cs="Times New Roman"/>
          <w:sz w:val="24"/>
          <w:szCs w:val="24"/>
        </w:rPr>
        <w:t>re deceiving ourselves</w:t>
      </w:r>
      <w:r w:rsidRPr="00CA15F6">
        <w:rPr>
          <w:rFonts w:ascii="Times New Roman" w:hAnsi="Times New Roman" w:cs="Times New Roman"/>
          <w:sz w:val="24"/>
          <w:szCs w:val="24"/>
        </w:rPr>
        <w: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“To some degree, yes.</w:t>
      </w:r>
      <w:proofErr w:type="gramEnd"/>
      <w:r w:rsidRPr="00CA15F6">
        <w:rPr>
          <w:rFonts w:ascii="Times New Roman" w:hAnsi="Times New Roman" w:cs="Times New Roman"/>
          <w:sz w:val="24"/>
          <w:szCs w:val="24"/>
        </w:rPr>
        <w:t xml:space="preserve"> That gives us an excuse to go along, look away. You have the</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perpetrators</w:t>
      </w:r>
      <w:proofErr w:type="gramEnd"/>
      <w:r w:rsidRPr="00CA15F6">
        <w:rPr>
          <w:rFonts w:ascii="Times New Roman" w:hAnsi="Times New Roman" w:cs="Times New Roman"/>
          <w:sz w:val="24"/>
          <w:szCs w:val="24"/>
        </w:rPr>
        <w:t xml:space="preserve">, who planned and executed 9/11 – with most of those involved knowing only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their</w:t>
      </w:r>
      <w:proofErr w:type="gramEnd"/>
      <w:r w:rsidRPr="00CA15F6">
        <w:rPr>
          <w:rFonts w:ascii="Times New Roman" w:hAnsi="Times New Roman" w:cs="Times New Roman"/>
          <w:sz w:val="24"/>
          <w:szCs w:val="24"/>
        </w:rPr>
        <w:t xml:space="preserve"> own specific orders, their own small role. </w:t>
      </w:r>
      <w:proofErr w:type="gramStart"/>
      <w:r w:rsidRPr="00CA15F6">
        <w:rPr>
          <w:rFonts w:ascii="Times New Roman" w:hAnsi="Times New Roman" w:cs="Times New Roman"/>
          <w:sz w:val="24"/>
          <w:szCs w:val="24"/>
        </w:rPr>
        <w:t>Who aren’t about to ask questions.</w:t>
      </w:r>
      <w:proofErr w:type="gramEnd"/>
      <w:r w:rsidRPr="00CA15F6">
        <w:rPr>
          <w:rFonts w:ascii="Times New Roman" w:hAnsi="Times New Roman" w:cs="Times New Roman"/>
          <w:sz w:val="24"/>
          <w:szCs w:val="24"/>
        </w:rPr>
        <w:t xml:space="preserve"> Then, </w:t>
      </w:r>
      <w:r w:rsidRPr="00CA15F6">
        <w:rPr>
          <w:rFonts w:ascii="Times New Roman" w:hAnsi="Times New Roman" w:cs="Times New Roman"/>
          <w:i/>
          <w:sz w:val="24"/>
          <w:szCs w:val="24"/>
        </w:rPr>
        <w:t>after</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 xml:space="preserve">the fact, you have the more informed and enlightened individuals and institutions </w:t>
      </w:r>
      <w:r w:rsidRPr="00CA15F6">
        <w:rPr>
          <w:rFonts w:ascii="Times New Roman" w:hAnsi="Times New Roman" w:cs="Times New Roman"/>
          <w:i/>
          <w:sz w:val="24"/>
          <w:szCs w:val="24"/>
        </w:rPr>
        <w:t>responding</w:t>
      </w:r>
      <w:r w:rsidRPr="00CA15F6">
        <w:rPr>
          <w:rFonts w:ascii="Times New Roman" w:hAnsi="Times New Roman" w:cs="Times New Roman"/>
          <w:sz w:val="24"/>
          <w:szCs w:val="24"/>
        </w:rPr>
        <w:t xml:space="preserve">, with the </w:t>
      </w:r>
      <w:r w:rsidRPr="00CA15F6">
        <w:rPr>
          <w:rFonts w:ascii="Times New Roman" w:hAnsi="Times New Roman" w:cs="Times New Roman"/>
          <w:i/>
          <w:sz w:val="24"/>
          <w:szCs w:val="24"/>
        </w:rPr>
        <w:t>New York Post</w:t>
      </w:r>
      <w:r w:rsidRPr="00CA15F6">
        <w:rPr>
          <w:rFonts w:ascii="Times New Roman" w:hAnsi="Times New Roman" w:cs="Times New Roman"/>
          <w:sz w:val="24"/>
          <w:szCs w:val="24"/>
        </w:rPr>
        <w:t xml:space="preserve">, for example, running that banner headline, BUSH KNEW, which was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immediately</w:t>
      </w:r>
      <w:proofErr w:type="gramEnd"/>
      <w:r w:rsidRPr="00CA15F6">
        <w:rPr>
          <w:rFonts w:ascii="Times New Roman" w:hAnsi="Times New Roman" w:cs="Times New Roman"/>
          <w:sz w:val="24"/>
          <w:szCs w:val="24"/>
        </w:rPr>
        <w:t xml:space="preserve"> withdrawn from circulation. The cognoscenti</w:t>
      </w:r>
      <w:r w:rsidRPr="00CA15F6">
        <w:rPr>
          <w:rFonts w:ascii="Times New Roman" w:hAnsi="Times New Roman" w:cs="Times New Roman"/>
          <w:i/>
          <w:sz w:val="24"/>
          <w:szCs w:val="24"/>
        </w:rPr>
        <w:t xml:space="preserve"> </w:t>
      </w:r>
      <w:r w:rsidRPr="00CA15F6">
        <w:rPr>
          <w:rFonts w:ascii="Times New Roman" w:hAnsi="Times New Roman" w:cs="Times New Roman"/>
          <w:sz w:val="24"/>
          <w:szCs w:val="24"/>
        </w:rPr>
        <w:t xml:space="preserve">had to ascertain </w:t>
      </w:r>
      <w:r w:rsidRPr="00CA15F6">
        <w:rPr>
          <w:rFonts w:ascii="Times New Roman" w:hAnsi="Times New Roman" w:cs="Times New Roman"/>
          <w:i/>
          <w:sz w:val="24"/>
          <w:szCs w:val="24"/>
        </w:rPr>
        <w:t>their</w:t>
      </w:r>
      <w:r w:rsidRPr="00CA15F6">
        <w:rPr>
          <w:rFonts w:ascii="Times New Roman" w:hAnsi="Times New Roman" w:cs="Times New Roman"/>
          <w:sz w:val="24"/>
          <w:szCs w:val="24"/>
        </w:rPr>
        <w:t xml:space="preserve"> roles. Their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careers</w:t>
      </w:r>
      <w:proofErr w:type="gramEnd"/>
      <w:r w:rsidRPr="00CA15F6">
        <w:rPr>
          <w:rFonts w:ascii="Times New Roman" w:hAnsi="Times New Roman" w:cs="Times New Roman"/>
          <w:sz w:val="24"/>
          <w:szCs w:val="24"/>
        </w:rPr>
        <w:t xml:space="preserve">, maybe even their lives depended on it. After all, at this point the deed was done. There was nothing they could do now but learn the new rules in this post-9/11 world. </w:t>
      </w:r>
      <w:proofErr w:type="gramStart"/>
      <w:r w:rsidRPr="00CA15F6">
        <w:rPr>
          <w:rFonts w:ascii="Times New Roman" w:hAnsi="Times New Roman" w:cs="Times New Roman"/>
          <w:sz w:val="24"/>
          <w:szCs w:val="24"/>
        </w:rPr>
        <w:t>Which questions not to ask.</w:t>
      </w:r>
      <w:proofErr w:type="gramEnd"/>
      <w:r w:rsidRPr="00CA15F6">
        <w:rPr>
          <w:rFonts w:ascii="Times New Roman" w:hAnsi="Times New Roman" w:cs="Times New Roman"/>
          <w:sz w:val="24"/>
          <w:szCs w:val="24"/>
        </w:rPr>
        <w:t xml:space="preserve"> Which evidence not to examine or </w:t>
      </w:r>
      <w:proofErr w:type="gramStart"/>
      <w:r w:rsidRPr="00CA15F6">
        <w:rPr>
          <w:rFonts w:ascii="Times New Roman" w:hAnsi="Times New Roman" w:cs="Times New Roman"/>
          <w:sz w:val="24"/>
          <w:szCs w:val="24"/>
        </w:rPr>
        <w:t>pursue.</w:t>
      </w:r>
      <w:proofErr w:type="gramEnd"/>
      <w:r w:rsidRPr="00CA15F6">
        <w:rPr>
          <w:rFonts w:ascii="Times New Roman" w:hAnsi="Times New Roman" w:cs="Times New Roman"/>
          <w:sz w:val="24"/>
          <w:szCs w:val="24"/>
        </w:rPr>
        <w: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“It sounds like – I know better of course – but it sounds almost as if you accept all this.”</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“Acceptance that it happened, the past is past. </w:t>
      </w:r>
      <w:proofErr w:type="gramStart"/>
      <w:r w:rsidRPr="00CA15F6">
        <w:rPr>
          <w:rFonts w:ascii="Times New Roman" w:hAnsi="Times New Roman" w:cs="Times New Roman"/>
          <w:sz w:val="24"/>
          <w:szCs w:val="24"/>
        </w:rPr>
        <w:t>Certainly not the murder of my d– our loved ones.”</w:t>
      </w:r>
      <w:proofErr w:type="gramEnd"/>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 suddenly too</w:t>
      </w:r>
      <w:r w:rsidR="00D920E5" w:rsidRPr="00CA15F6">
        <w:rPr>
          <w:rFonts w:ascii="Times New Roman" w:hAnsi="Times New Roman" w:cs="Times New Roman"/>
          <w:sz w:val="24"/>
          <w:szCs w:val="24"/>
        </w:rPr>
        <w:t xml:space="preserve"> emotional to respond. Frank laid</w:t>
      </w:r>
      <w:r w:rsidRPr="00CA15F6">
        <w:rPr>
          <w:rFonts w:ascii="Times New Roman" w:hAnsi="Times New Roman" w:cs="Times New Roman"/>
          <w:sz w:val="24"/>
          <w:szCs w:val="24"/>
        </w:rPr>
        <w:t xml:space="preserve"> his hand on hers. Neither spoke for a while.</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“…So where does this leave someone like me?” </w:t>
      </w:r>
      <w:proofErr w:type="gramStart"/>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finally worked up the nerve to ask.</w:t>
      </w:r>
      <w:proofErr w:type="gramEnd"/>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“You and I, the other survivors...we’re special cases,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But as for ordinary people, who rely on the corporate media for news, when they hear nothing to contradict the </w:t>
      </w:r>
      <w:r w:rsidRPr="00CA15F6">
        <w:rPr>
          <w:rFonts w:ascii="Times New Roman" w:hAnsi="Times New Roman" w:cs="Times New Roman"/>
          <w:i/>
          <w:sz w:val="24"/>
          <w:szCs w:val="24"/>
        </w:rPr>
        <w:t>official</w:t>
      </w:r>
      <w:r w:rsidRPr="00CA15F6">
        <w:rPr>
          <w:rFonts w:ascii="Times New Roman" w:hAnsi="Times New Roman" w:cs="Times New Roman"/>
          <w:sz w:val="24"/>
          <w:szCs w:val="24"/>
        </w:rPr>
        <w:t xml:space="preserve"> conspiracy theory, and ridicule of anything else...when even the word ‘conspiracy’ has become a label of contempt, most just go along. The American people are too wrapped up in ‘getting by,’ or surviving, to pay attention to what’s happening to our country. Denial’s our magic cloak.”</w:t>
      </w:r>
    </w:p>
    <w:p w:rsidR="00490A03" w:rsidRPr="00CA15F6" w:rsidRDefault="00F5277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Ana</w:t>
      </w:r>
      <w:r w:rsidR="00490A03" w:rsidRPr="00CA15F6">
        <w:rPr>
          <w:rFonts w:ascii="Times New Roman" w:hAnsi="Times New Roman" w:cs="Times New Roman"/>
          <w:sz w:val="24"/>
          <w:szCs w:val="24"/>
        </w:rPr>
        <w:t xml:space="preserve"> said nothing. Frank swirled the ice in his glass and drained the last of his Scotch. </w:t>
      </w:r>
      <w:r w:rsidRPr="00CA15F6">
        <w:rPr>
          <w:rFonts w:ascii="Times New Roman" w:hAnsi="Times New Roman" w:cs="Times New Roman"/>
          <w:sz w:val="24"/>
          <w:szCs w:val="24"/>
        </w:rPr>
        <w:t>Ana</w:t>
      </w:r>
      <w:r w:rsidR="00490A03" w:rsidRPr="00CA15F6">
        <w:rPr>
          <w:rFonts w:ascii="Times New Roman" w:hAnsi="Times New Roman" w:cs="Times New Roman"/>
          <w:sz w:val="24"/>
          <w:szCs w:val="24"/>
        </w:rPr>
        <w:t xml:space="preserve"> could feel him mentally changing gears.</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 know it’s taken a long time to get where you are – or were,” he said. “Are you okay with all this?”</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She nodded a reluctant yes, then immediately contradicted herself.</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“No, not really.</w:t>
      </w:r>
      <w:proofErr w:type="gramEnd"/>
      <w:r w:rsidRPr="00CA15F6">
        <w:rPr>
          <w:rFonts w:ascii="Times New Roman" w:hAnsi="Times New Roman" w:cs="Times New Roman"/>
          <w:sz w:val="24"/>
          <w:szCs w:val="24"/>
        </w:rPr>
        <w:t xml:space="preserve"> I don’t even...want to be. Not anymore. It seems disloyal somehow – to Arturo, I mean.”</w:t>
      </w:r>
    </w:p>
    <w:p w:rsidR="00740FF1"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00740FF1" w:rsidRPr="00CA15F6">
        <w:rPr>
          <w:rFonts w:ascii="Times New Roman" w:hAnsi="Times New Roman" w:cs="Times New Roman"/>
          <w:sz w:val="24"/>
          <w:szCs w:val="24"/>
        </w:rPr>
        <w:t>To Arturo, yes.</w:t>
      </w:r>
      <w:proofErr w:type="gramEnd"/>
      <w:r w:rsidR="00740FF1" w:rsidRPr="00CA15F6">
        <w:rPr>
          <w:rFonts w:ascii="Times New Roman" w:hAnsi="Times New Roman" w:cs="Times New Roman"/>
          <w:sz w:val="24"/>
          <w:szCs w:val="24"/>
        </w:rPr>
        <w:t xml:space="preserve"> </w:t>
      </w:r>
      <w:r w:rsidRPr="00CA15F6">
        <w:rPr>
          <w:rFonts w:ascii="Times New Roman" w:hAnsi="Times New Roman" w:cs="Times New Roman"/>
          <w:sz w:val="24"/>
          <w:szCs w:val="24"/>
        </w:rPr>
        <w:t>I d</w:t>
      </w:r>
      <w:r w:rsidR="00740FF1" w:rsidRPr="00CA15F6">
        <w:rPr>
          <w:rFonts w:ascii="Times New Roman" w:hAnsi="Times New Roman" w:cs="Times New Roman"/>
          <w:sz w:val="24"/>
          <w:szCs w:val="24"/>
        </w:rPr>
        <w:t>idn’t think you meant the U.S.</w:t>
      </w:r>
      <w:r w:rsidRPr="00CA15F6">
        <w:rPr>
          <w:rFonts w:ascii="Times New Roman" w:hAnsi="Times New Roman" w:cs="Times New Roman"/>
          <w:sz w:val="24"/>
          <w:szCs w:val="24"/>
        </w:rPr>
        <w:t xml:space="preserve"> Not the nation that armed and trained the death </w:t>
      </w:r>
      <w:r w:rsidR="00740FF1" w:rsidRPr="00CA15F6">
        <w:rPr>
          <w:rFonts w:ascii="Times New Roman" w:hAnsi="Times New Roman" w:cs="Times New Roman"/>
          <w:sz w:val="24"/>
          <w:szCs w:val="24"/>
        </w:rPr>
        <w:t xml:space="preserve">squads who may have </w:t>
      </w:r>
      <w:proofErr w:type="gramStart"/>
      <w:r w:rsidR="00740FF1" w:rsidRPr="00CA15F6">
        <w:rPr>
          <w:rFonts w:ascii="Times New Roman" w:hAnsi="Times New Roman" w:cs="Times New Roman"/>
          <w:sz w:val="24"/>
          <w:szCs w:val="24"/>
        </w:rPr>
        <w:t>disappeared</w:t>
      </w:r>
      <w:proofErr w:type="gramEnd"/>
      <w:r w:rsidR="00740FF1" w:rsidRPr="00CA15F6">
        <w:rPr>
          <w:rFonts w:ascii="Times New Roman" w:hAnsi="Times New Roman" w:cs="Times New Roman"/>
          <w:sz w:val="24"/>
          <w:szCs w:val="24"/>
        </w:rPr>
        <w:t xml:space="preserve"> your parents.”</w:t>
      </w:r>
    </w:p>
    <w:p w:rsidR="00490A03" w:rsidRPr="00CA15F6" w:rsidRDefault="00740FF1"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 </w:t>
      </w:r>
      <w:r w:rsidR="00490A03" w:rsidRPr="00CA15F6">
        <w:rPr>
          <w:rFonts w:ascii="Times New Roman" w:hAnsi="Times New Roman" w:cs="Times New Roman"/>
          <w:sz w:val="24"/>
          <w:szCs w:val="24"/>
        </w:rPr>
        <w:t>“...I grew up knowing nothing of that. Now I know there were like 50,000 people who disappeared. And many more than that killed.”</w:t>
      </w:r>
    </w:p>
    <w:p w:rsidR="009D55E5"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“Two-hundred thousand.</w:t>
      </w:r>
      <w:proofErr w:type="gramEnd"/>
      <w:r w:rsidRPr="00CA15F6">
        <w:rPr>
          <w:rFonts w:ascii="Times New Roman" w:hAnsi="Times New Roman" w:cs="Times New Roman"/>
          <w:sz w:val="24"/>
          <w:szCs w:val="24"/>
        </w:rPr>
        <w:t xml:space="preserve"> And of course Guatemala’s just one of many countries where we’ve ‘intervened.’ A million lives and counting in Iraq and Afghanistan: wars built on a lie to the world and the American people. </w:t>
      </w:r>
    </w:p>
    <w:p w:rsidR="00490A03" w:rsidRPr="00CA15F6" w:rsidRDefault="009D55E5"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490A03" w:rsidRPr="00CA15F6">
        <w:rPr>
          <w:rFonts w:ascii="Times New Roman" w:hAnsi="Times New Roman" w:cs="Times New Roman"/>
          <w:sz w:val="24"/>
          <w:szCs w:val="24"/>
        </w:rPr>
        <w:t xml:space="preserve">Before Lisa’s murder I was no more aware of what was going on in the world than anyone else. I </w:t>
      </w:r>
      <w:r w:rsidRPr="00CA15F6">
        <w:rPr>
          <w:rFonts w:ascii="Times New Roman" w:hAnsi="Times New Roman" w:cs="Times New Roman"/>
          <w:sz w:val="24"/>
          <w:szCs w:val="24"/>
        </w:rPr>
        <w:t>remained</w:t>
      </w:r>
      <w:r w:rsidR="00490A03" w:rsidRPr="00CA15F6">
        <w:rPr>
          <w:rFonts w:ascii="Times New Roman" w:hAnsi="Times New Roman" w:cs="Times New Roman"/>
          <w:sz w:val="24"/>
          <w:szCs w:val="24"/>
        </w:rPr>
        <w:t xml:space="preserve"> as </w:t>
      </w:r>
      <w:r w:rsidR="003A51B5" w:rsidRPr="00CA15F6">
        <w:rPr>
          <w:rFonts w:ascii="Times New Roman" w:hAnsi="Times New Roman" w:cs="Times New Roman"/>
          <w:sz w:val="24"/>
          <w:szCs w:val="24"/>
        </w:rPr>
        <w:t>uninformed</w:t>
      </w:r>
      <w:r w:rsidR="00490A03" w:rsidRPr="00CA15F6">
        <w:rPr>
          <w:rFonts w:ascii="Times New Roman" w:hAnsi="Times New Roman" w:cs="Times New Roman"/>
          <w:sz w:val="24"/>
          <w:szCs w:val="24"/>
        </w:rPr>
        <w:t xml:space="preserve"> as I needed to be, to do my work and live a reasonably happy life. Now I wouldn’t find it hard to believe in our g</w:t>
      </w:r>
      <w:r w:rsidR="004678D6" w:rsidRPr="00CA15F6">
        <w:rPr>
          <w:rFonts w:ascii="Times New Roman" w:hAnsi="Times New Roman" w:cs="Times New Roman"/>
          <w:sz w:val="24"/>
          <w:szCs w:val="24"/>
        </w:rPr>
        <w:t>overnment’s involvement in 9/11</w:t>
      </w:r>
      <w:r w:rsidR="00490A03" w:rsidRPr="00CA15F6">
        <w:rPr>
          <w:rFonts w:ascii="Times New Roman" w:hAnsi="Times New Roman" w:cs="Times New Roman"/>
          <w:sz w:val="24"/>
          <w:szCs w:val="24"/>
        </w:rPr>
        <w:t xml:space="preserve"> even without all the solid evidence we have. </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“But as for disloyalty to Arturo, the reason I wanted you to come to the meeting Friday, was to show you that you can </w:t>
      </w:r>
      <w:r w:rsidRPr="00CA15F6">
        <w:rPr>
          <w:rFonts w:ascii="Times New Roman" w:hAnsi="Times New Roman" w:cs="Times New Roman"/>
          <w:i/>
          <w:sz w:val="24"/>
          <w:szCs w:val="24"/>
        </w:rPr>
        <w:t>do</w:t>
      </w:r>
      <w:r w:rsidRPr="00CA15F6">
        <w:rPr>
          <w:rFonts w:ascii="Times New Roman" w:hAnsi="Times New Roman" w:cs="Times New Roman"/>
          <w:sz w:val="24"/>
          <w:szCs w:val="24"/>
        </w:rPr>
        <w:t xml:space="preserve"> something.”</w:t>
      </w:r>
    </w:p>
    <w:p w:rsidR="00490A03" w:rsidRPr="00CA15F6" w:rsidRDefault="00490A03"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proofErr w:type="spellStart"/>
      <w:r w:rsidRPr="00CA15F6">
        <w:rPr>
          <w:rFonts w:ascii="Times New Roman" w:hAnsi="Times New Roman" w:cs="Times New Roman"/>
          <w:sz w:val="24"/>
          <w:szCs w:val="24"/>
        </w:rPr>
        <w:t>Ynez’s</w:t>
      </w:r>
      <w:proofErr w:type="spellEnd"/>
      <w:r w:rsidRPr="00CA15F6">
        <w:rPr>
          <w:rFonts w:ascii="Times New Roman" w:hAnsi="Times New Roman" w:cs="Times New Roman"/>
          <w:sz w:val="24"/>
          <w:szCs w:val="24"/>
        </w:rPr>
        <w:t xml:space="preserve"> condo was part of an upscale “luxury” complex, in an exurb west of Newark. Although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found the designation more amusing than realistic, she always enjoyed visiting her cousin’s family in their spacious perennially cluttered home. </w:t>
      </w:r>
      <w:r w:rsidR="00C57FF7" w:rsidRPr="00CA15F6">
        <w:rPr>
          <w:rFonts w:ascii="Times New Roman" w:hAnsi="Times New Roman" w:cs="Times New Roman"/>
          <w:sz w:val="24"/>
          <w:szCs w:val="24"/>
        </w:rPr>
        <w:t>T</w:t>
      </w:r>
      <w:r w:rsidRPr="00CA15F6">
        <w:rPr>
          <w:rFonts w:ascii="Times New Roman" w:hAnsi="Times New Roman" w:cs="Times New Roman"/>
          <w:sz w:val="24"/>
          <w:szCs w:val="24"/>
        </w:rPr>
        <w:t xml:space="preserve">heir two young daughters, born since Arturo’s death, were in a sense </w:t>
      </w:r>
      <w:r w:rsidR="00C57FF7" w:rsidRPr="00CA15F6">
        <w:rPr>
          <w:rFonts w:ascii="Times New Roman" w:hAnsi="Times New Roman" w:cs="Times New Roman"/>
          <w:sz w:val="24"/>
          <w:szCs w:val="24"/>
        </w:rPr>
        <w:t>her</w:t>
      </w:r>
      <w:r w:rsidRPr="00CA15F6">
        <w:rPr>
          <w:rFonts w:ascii="Times New Roman" w:hAnsi="Times New Roman" w:cs="Times New Roman"/>
          <w:sz w:val="24"/>
          <w:szCs w:val="24"/>
        </w:rPr>
        <w:t xml:space="preserve"> surrogate children. Julio was putting them to bed now while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and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talked in the living room.</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 know it’s hard to believe. But I can’t put what I heard out of my mind.”</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“You should never have gone,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Didn’t I warn you not to let yourself get dragged back down into depression? These conspiracy people are all crazy.”</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“I thought so too. I wouldn’t have anything to do with them. But Frank isn’t crazy.”</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gave her a look of disbelief. “Then how could he believe such a thing?”</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 told you. The information they have is...I don’t know what else to call it but </w:t>
      </w:r>
    </w:p>
    <w:p w:rsidR="00490A03" w:rsidRPr="00CA15F6" w:rsidRDefault="00490A0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terrifying</w:t>
      </w:r>
      <w:proofErr w:type="gramEnd"/>
      <w:r w:rsidRPr="00CA15F6">
        <w:rPr>
          <w:rFonts w:ascii="Times New Roman" w:hAnsi="Times New Roman" w:cs="Times New Roman"/>
          <w:sz w:val="24"/>
          <w:szCs w:val="24"/>
        </w:rPr>
        <w: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“It’s crazy talk,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It can only get you in trouble.”</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r w:rsidRPr="00CA15F6">
        <w:rPr>
          <w:rFonts w:ascii="Times New Roman" w:hAnsi="Times New Roman" w:cs="Times New Roman"/>
          <w:i/>
          <w:sz w:val="24"/>
          <w:szCs w:val="24"/>
        </w:rPr>
        <w:t>Trouble</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What do I care about trouble? </w:t>
      </w:r>
      <w:proofErr w:type="gramStart"/>
      <w:r w:rsidRPr="00CA15F6">
        <w:rPr>
          <w:rFonts w:ascii="Times New Roman" w:hAnsi="Times New Roman" w:cs="Times New Roman"/>
          <w:sz w:val="24"/>
          <w:szCs w:val="24"/>
        </w:rPr>
        <w:t>Especially if it’s true!”</w:t>
      </w:r>
      <w:proofErr w:type="gramEnd"/>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 xml:space="preserve">“Oh,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If it were true, we’d have found out a long time ago. You’ve worked so hard to get your life back. I didn’t realize you were still so vulnerable.”</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 never got my life back! It was </w:t>
      </w:r>
      <w:r w:rsidRPr="00CA15F6">
        <w:rPr>
          <w:rFonts w:ascii="Times New Roman" w:hAnsi="Times New Roman" w:cs="Times New Roman"/>
          <w:i/>
          <w:sz w:val="24"/>
          <w:szCs w:val="24"/>
        </w:rPr>
        <w:t>taken</w:t>
      </w:r>
      <w:r w:rsidRPr="00CA15F6">
        <w:rPr>
          <w:rFonts w:ascii="Times New Roman" w:hAnsi="Times New Roman" w:cs="Times New Roman"/>
          <w:sz w:val="24"/>
          <w:szCs w:val="24"/>
        </w:rPr>
        <w:t xml:space="preserve"> from me,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From me and so many others.</w:t>
      </w:r>
      <w:proofErr w:type="gramEnd"/>
      <w:r w:rsidRPr="00CA15F6">
        <w:rPr>
          <w:rFonts w:ascii="Times New Roman" w:hAnsi="Times New Roman" w:cs="Times New Roman"/>
          <w:sz w:val="24"/>
          <w:szCs w:val="24"/>
        </w:rPr>
        <w:t xml:space="preserve"> To think those who did it may be our own government is just unbearable.”</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490A03" w:rsidRPr="00CA15F6" w:rsidRDefault="00F5277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Ana</w:t>
      </w:r>
      <w:r w:rsidR="00490A03" w:rsidRPr="00CA15F6">
        <w:rPr>
          <w:rFonts w:ascii="Times New Roman" w:hAnsi="Times New Roman" w:cs="Times New Roman"/>
          <w:sz w:val="24"/>
          <w:szCs w:val="24"/>
        </w:rPr>
        <w:t xml:space="preserve"> sprang up. “Let me talk! Unlike you, I didn’t have the luxury to just turn away and </w:t>
      </w:r>
    </w:p>
    <w:p w:rsidR="00490A03" w:rsidRPr="00CA15F6" w:rsidRDefault="00490A0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go</w:t>
      </w:r>
      <w:proofErr w:type="gramEnd"/>
      <w:r w:rsidRPr="00CA15F6">
        <w:rPr>
          <w:rFonts w:ascii="Times New Roman" w:hAnsi="Times New Roman" w:cs="Times New Roman"/>
          <w:sz w:val="24"/>
          <w:szCs w:val="24"/>
        </w:rPr>
        <w:t xml:space="preserve"> on with my life,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I don’t blame you. If Arturo hadn’t been taken, I’d have done the same thing. Who wouldn’t? I mean, what can we do, even if it’s true?”</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“Don’t say that,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Don’t even think it. This is the country that took you in as a child. You’re an American citizen! How could you think that the government would turn on its own people?”</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don’t know </w:t>
      </w:r>
      <w:r w:rsidRPr="00CA15F6">
        <w:rPr>
          <w:rFonts w:ascii="Times New Roman" w:hAnsi="Times New Roman" w:cs="Times New Roman"/>
          <w:i/>
          <w:sz w:val="24"/>
          <w:szCs w:val="24"/>
        </w:rPr>
        <w:t>what</w:t>
      </w:r>
      <w:r w:rsidRPr="00CA15F6">
        <w:rPr>
          <w:rFonts w:ascii="Times New Roman" w:hAnsi="Times New Roman" w:cs="Times New Roman"/>
          <w:sz w:val="24"/>
          <w:szCs w:val="24"/>
        </w:rPr>
        <w:t xml:space="preserve"> to think anymore!”</w:t>
      </w:r>
    </w:p>
    <w:p w:rsidR="00490A03" w:rsidRPr="00CA15F6" w:rsidRDefault="00490A0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“Look – just, just calm down,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We need to get the family together to discuss this. You heard some things, some disturbing information...and I think you need to talk it over with someone. We’ll listen to what you have to say. Why don’t you spend the night here tonight?  </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Don’t you think that’s a good idea? Julio can go over and get your things when he gets the girls down.”</w:t>
      </w:r>
    </w:p>
    <w:p w:rsidR="00490A03" w:rsidRPr="00CA15F6" w:rsidRDefault="00490A0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don’t know. </w:t>
      </w:r>
      <w:proofErr w:type="gramStart"/>
      <w:r w:rsidRPr="00CA15F6">
        <w:rPr>
          <w:rFonts w:ascii="Times New Roman" w:hAnsi="Times New Roman" w:cs="Times New Roman"/>
          <w:sz w:val="24"/>
          <w:szCs w:val="24"/>
        </w:rPr>
        <w:t>Maybe.</w:t>
      </w:r>
      <w:proofErr w:type="gramEnd"/>
      <w:r w:rsidRPr="00CA15F6">
        <w:rPr>
          <w:rFonts w:ascii="Times New Roman" w:hAnsi="Times New Roman" w:cs="Times New Roman"/>
          <w:sz w:val="24"/>
          <w:szCs w:val="24"/>
        </w:rPr>
        <w:t xml:space="preserve"> That wouldn’t be too much bother?”</w:t>
      </w:r>
    </w:p>
    <w:p w:rsidR="00490A03" w:rsidRPr="00CA15F6" w:rsidRDefault="009D55E5"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“No, of course not</w:t>
      </w:r>
      <w:r w:rsidR="00490A03" w:rsidRPr="00CA15F6">
        <w:rPr>
          <w:rFonts w:ascii="Times New Roman" w:hAnsi="Times New Roman" w:cs="Times New Roman"/>
          <w:sz w:val="24"/>
          <w:szCs w:val="24"/>
        </w:rPr>
        <w:t>.</w:t>
      </w:r>
      <w:proofErr w:type="gramEnd"/>
      <w:r w:rsidR="00490A03" w:rsidRPr="00CA15F6">
        <w:rPr>
          <w:rFonts w:ascii="Times New Roman" w:hAnsi="Times New Roman" w:cs="Times New Roman"/>
          <w:sz w:val="24"/>
          <w:szCs w:val="24"/>
        </w:rPr>
        <w:t xml:space="preserve"> Can I get you something? </w:t>
      </w:r>
      <w:proofErr w:type="gramStart"/>
      <w:r w:rsidR="00490A03" w:rsidRPr="00CA15F6">
        <w:rPr>
          <w:rFonts w:ascii="Times New Roman" w:hAnsi="Times New Roman" w:cs="Times New Roman"/>
          <w:sz w:val="24"/>
          <w:szCs w:val="24"/>
        </w:rPr>
        <w:t>Something to drink?</w:t>
      </w:r>
      <w:proofErr w:type="gramEnd"/>
      <w:r w:rsidR="00490A03" w:rsidRPr="00CA15F6">
        <w:rPr>
          <w:rFonts w:ascii="Times New Roman" w:hAnsi="Times New Roman" w:cs="Times New Roman"/>
          <w:sz w:val="24"/>
          <w:szCs w:val="24"/>
        </w:rPr>
        <w:t xml:space="preserve"> Or eat?”</w:t>
      </w:r>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“Yes, anything.</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White wine?”</w:t>
      </w:r>
      <w:proofErr w:type="gramEnd"/>
    </w:p>
    <w:p w:rsidR="00490A03" w:rsidRPr="00CA15F6" w:rsidRDefault="00490A0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“Sure. I’ll open a bottle. Just sit. I’ll be right back.”</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D55E5" w:rsidRPr="00CA15F6" w:rsidRDefault="009D55E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D55E5" w:rsidRPr="00CA15F6" w:rsidRDefault="009D55E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D55E5" w:rsidRPr="00CA15F6" w:rsidRDefault="009D55E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A323A2" w:rsidRPr="00CA15F6" w:rsidRDefault="00A323A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A323A2" w:rsidRPr="00CA15F6" w:rsidRDefault="00A323A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16843" w:rsidRPr="00CA15F6" w:rsidRDefault="00916843"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7</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On the top deck of the ferry returning from Liberty Island, Frank tried to visualize</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the photograph he’d taken of Linda and Lisa, possibly from this very boat, the first time they’d visited his daughter in Manhattan. He’d positioned them, of course, with the famous lady behind them, Lisa on the left. He vividly recalled her dazzling smile and loving taunt.</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“Who knew you were such a tourist?”</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“Oh, I’ve always had a soft spot for Lady Liberty,” he’d said, before snapping the picture he still carried in his wallet. Then at his request they’d strolled to the bow, where he took photos with the Twin Towers and Manhattan skyline behind them. After that they’d had enough of his snapshots. He put the Nikon back in its case and swept them both into his arms, the happiest guy in the world.</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Lisa sang out, “Give me </w:t>
      </w:r>
      <w:proofErr w:type="gramStart"/>
      <w:r w:rsidRPr="00CA15F6">
        <w:rPr>
          <w:rFonts w:ascii="Times New Roman" w:hAnsi="Times New Roman" w:cs="Times New Roman"/>
          <w:sz w:val="24"/>
          <w:szCs w:val="24"/>
        </w:rPr>
        <w:t>your</w:t>
      </w:r>
      <w:proofErr w:type="gramEnd"/>
      <w:r w:rsidRPr="00CA15F6">
        <w:rPr>
          <w:rFonts w:ascii="Times New Roman" w:hAnsi="Times New Roman" w:cs="Times New Roman"/>
          <w:sz w:val="24"/>
          <w:szCs w:val="24"/>
        </w:rPr>
        <w:t xml:space="preserve"> tired, your poor...”</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 “…Your huddled masses,” Frank added hoarsely.</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And together: “Yearning to breathe free.”</w:t>
      </w:r>
    </w:p>
    <w:p w:rsidR="00916843" w:rsidRPr="00CA15F6" w:rsidRDefault="0091684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Then Lisa pirouetted away, arms upraised. “I lift my lamp...beside the golden door.”</w:t>
      </w:r>
    </w:p>
    <w:p w:rsidR="00916843" w:rsidRPr="00CA15F6" w:rsidRDefault="00916843" w:rsidP="00477238">
      <w:pPr>
        <w:pStyle w:val="Header"/>
        <w:widowControl w:val="0"/>
        <w:tabs>
          <w:tab w:val="clear" w:pos="4680"/>
          <w:tab w:val="clear" w:pos="9360"/>
        </w:tabs>
        <w:spacing w:line="480" w:lineRule="auto"/>
        <w:ind w:left="720"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5618F1"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 ferry docked and Frank trudged the few blocks to Ground Zero and the 911 </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Memorial.</w:t>
      </w:r>
      <w:proofErr w:type="gramEnd"/>
      <w:r w:rsidRPr="00CA15F6">
        <w:rPr>
          <w:rFonts w:ascii="Times New Roman" w:hAnsi="Times New Roman" w:cs="Times New Roman"/>
          <w:sz w:val="24"/>
          <w:szCs w:val="24"/>
        </w:rPr>
        <w:t xml:space="preserve"> He’d made the visit often enough now that he arrived at the Family Members entrance just 10 minutes earlier than the time on his visitor pass and was admitted immediately. The attendant nodded as if he recognized him. </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It was a bright sunny afternoon, and the twin</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 xml:space="preserve">reflecting pools were a brilliant blue. The quadrangular waterfalls surrounding each of them masked the sounds of the city. Frank stood there a </w:t>
      </w:r>
      <w:proofErr w:type="gramStart"/>
      <w:r w:rsidRPr="00CA15F6">
        <w:rPr>
          <w:rFonts w:ascii="Times New Roman" w:hAnsi="Times New Roman" w:cs="Times New Roman"/>
          <w:sz w:val="24"/>
          <w:szCs w:val="24"/>
        </w:rPr>
        <w:t>moment,</w:t>
      </w:r>
      <w:proofErr w:type="gramEnd"/>
      <w:r w:rsidRPr="00CA15F6">
        <w:rPr>
          <w:rFonts w:ascii="Times New Roman" w:hAnsi="Times New Roman" w:cs="Times New Roman"/>
          <w:sz w:val="24"/>
          <w:szCs w:val="24"/>
        </w:rPr>
        <w:t xml:space="preserve"> eyes closed, and let the falling water cleanse his senses. Then he walked to the parapet where the names of the North Tower victims were inscribed. It was still a shock to find his daughter’s name there.</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As his fingertips lightly traced the incised letters of Lisa’s name in the sun-warmed bronze, he was grateful to the point of tears for the flood of images evoked.</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Half an hour later, he sat alone with his Scotch in the Irish pub Lisa had introduced her parents to. With the authority of a newly fledged, art-loving New Yorker, she’d pointed out the nearby location of the original Cedar Tavern, hangout of the Abstract Expressionists in the ‘50s after it relocated to Greenwich Village.</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 decade later, O’Hara’s had become a landmark in its own right. Thousands of uniform patches from firefighters and police departments all over the country covered the walls and woodwork. Frank always ended his pilgrimages to Ground Zero here. He was lost in thought when someone sat down beside him.</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“Hello, Frank.”</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It was Corby, his least favorite fellow recruiter, though it took Frank a moment to register the face. He was about to get up when Corby said, “At least finish your drink.” </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“What the fuck are you </w:t>
      </w:r>
      <w:proofErr w:type="gramStart"/>
      <w:r w:rsidRPr="00CA15F6">
        <w:rPr>
          <w:rFonts w:ascii="Times New Roman" w:hAnsi="Times New Roman" w:cs="Times New Roman"/>
          <w:sz w:val="24"/>
          <w:szCs w:val="24"/>
        </w:rPr>
        <w:t>– ”</w:t>
      </w:r>
      <w:proofErr w:type="gramEnd"/>
    </w:p>
    <w:p w:rsidR="007B38F2"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w:t>
      </w:r>
      <w:proofErr w:type="spellStart"/>
      <w:r w:rsidRPr="00CA15F6">
        <w:rPr>
          <w:rFonts w:ascii="Times New Roman" w:hAnsi="Times New Roman" w:cs="Times New Roman"/>
          <w:sz w:val="24"/>
          <w:szCs w:val="24"/>
        </w:rPr>
        <w:t>Doin</w:t>
      </w:r>
      <w:proofErr w:type="spellEnd"/>
      <w:r w:rsidRPr="00CA15F6">
        <w:rPr>
          <w:rFonts w:ascii="Times New Roman" w:hAnsi="Times New Roman" w:cs="Times New Roman"/>
          <w:sz w:val="24"/>
          <w:szCs w:val="24"/>
        </w:rPr>
        <w:t>’ here?</w:t>
      </w:r>
      <w:proofErr w:type="gramEnd"/>
      <w:r w:rsidRPr="00CA15F6">
        <w:rPr>
          <w:rFonts w:ascii="Times New Roman" w:hAnsi="Times New Roman" w:cs="Times New Roman"/>
          <w:sz w:val="24"/>
          <w:szCs w:val="24"/>
        </w:rPr>
        <w:t xml:space="preserve"> Probably the same thing brings you down here.” Corby sounded mildly </w:t>
      </w:r>
    </w:p>
    <w:p w:rsidR="00916843" w:rsidRPr="00CA15F6" w:rsidRDefault="0091684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inebriated</w:t>
      </w:r>
      <w:proofErr w:type="gramEnd"/>
      <w:r w:rsidRPr="00CA15F6">
        <w:rPr>
          <w:rFonts w:ascii="Times New Roman" w:hAnsi="Times New Roman" w:cs="Times New Roman"/>
          <w:sz w:val="24"/>
          <w:szCs w:val="24"/>
        </w:rPr>
        <w:t xml:space="preserve">. “Sure as hell didn’t expect to see you though.” </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Frank turned away and took a big enough swig of his drink that he obviously intended it </w:t>
      </w:r>
      <w:r w:rsidR="009D55E5" w:rsidRPr="00CA15F6">
        <w:rPr>
          <w:rFonts w:ascii="Times New Roman" w:hAnsi="Times New Roman" w:cs="Times New Roman"/>
          <w:sz w:val="24"/>
          <w:szCs w:val="24"/>
        </w:rPr>
        <w:t>to be</w:t>
      </w:r>
      <w:r w:rsidRPr="00CA15F6">
        <w:rPr>
          <w:rFonts w:ascii="Times New Roman" w:hAnsi="Times New Roman" w:cs="Times New Roman"/>
          <w:sz w:val="24"/>
          <w:szCs w:val="24"/>
        </w:rPr>
        <w:t xml:space="preserve"> the last.</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w:t>
      </w:r>
      <w:proofErr w:type="spellStart"/>
      <w:r w:rsidRPr="00CA15F6">
        <w:rPr>
          <w:rFonts w:ascii="Times New Roman" w:hAnsi="Times New Roman" w:cs="Times New Roman"/>
          <w:sz w:val="24"/>
          <w:szCs w:val="24"/>
        </w:rPr>
        <w:t>wanta</w:t>
      </w:r>
      <w:proofErr w:type="spellEnd"/>
      <w:r w:rsidRPr="00CA15F6">
        <w:rPr>
          <w:rFonts w:ascii="Times New Roman" w:hAnsi="Times New Roman" w:cs="Times New Roman"/>
          <w:sz w:val="24"/>
          <w:szCs w:val="24"/>
        </w:rPr>
        <w:t xml:space="preserve"> apologize for the other day,” said Corby – “my 9/11 comments. I didn’t know about your daughter.”</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“There’s a lot you don’t know about, Corby....But I accept your apology.”</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“You got that right. I don’t know </w:t>
      </w:r>
      <w:r w:rsidRPr="00CA15F6">
        <w:rPr>
          <w:rFonts w:ascii="Times New Roman" w:hAnsi="Times New Roman" w:cs="Times New Roman"/>
          <w:i/>
          <w:sz w:val="24"/>
          <w:szCs w:val="24"/>
        </w:rPr>
        <w:t>what</w:t>
      </w:r>
      <w:r w:rsidRPr="00CA15F6">
        <w:rPr>
          <w:rFonts w:ascii="Times New Roman" w:hAnsi="Times New Roman" w:cs="Times New Roman"/>
          <w:sz w:val="24"/>
          <w:szCs w:val="24"/>
        </w:rPr>
        <w:t xml:space="preserve"> the fuck’s </w:t>
      </w:r>
      <w:proofErr w:type="spellStart"/>
      <w:r w:rsidRPr="00CA15F6">
        <w:rPr>
          <w:rFonts w:ascii="Times New Roman" w:hAnsi="Times New Roman" w:cs="Times New Roman"/>
          <w:sz w:val="24"/>
          <w:szCs w:val="24"/>
        </w:rPr>
        <w:t>goin</w:t>
      </w:r>
      <w:proofErr w:type="spellEnd"/>
      <w:r w:rsidRPr="00CA15F6">
        <w:rPr>
          <w:rFonts w:ascii="Times New Roman" w:hAnsi="Times New Roman" w:cs="Times New Roman"/>
          <w:sz w:val="24"/>
          <w:szCs w:val="24"/>
        </w:rPr>
        <w:t xml:space="preserve">’ on anymore.” To the bartender he said, “Bourbon and water, and bring another one for my colleague. Least I can do is </w:t>
      </w:r>
      <w:proofErr w:type="gramStart"/>
      <w:r w:rsidRPr="00CA15F6">
        <w:rPr>
          <w:rFonts w:ascii="Times New Roman" w:hAnsi="Times New Roman" w:cs="Times New Roman"/>
          <w:sz w:val="24"/>
          <w:szCs w:val="24"/>
        </w:rPr>
        <w:t>buy</w:t>
      </w:r>
      <w:proofErr w:type="gramEnd"/>
      <w:r w:rsidRPr="00CA15F6">
        <w:rPr>
          <w:rFonts w:ascii="Times New Roman" w:hAnsi="Times New Roman" w:cs="Times New Roman"/>
          <w:sz w:val="24"/>
          <w:szCs w:val="24"/>
        </w:rPr>
        <w:t xml:space="preserve"> you a drink,” he said to Frank.</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“So why </w:t>
      </w:r>
      <w:r w:rsidRPr="00CA15F6">
        <w:rPr>
          <w:rFonts w:ascii="Times New Roman" w:hAnsi="Times New Roman" w:cs="Times New Roman"/>
          <w:i/>
          <w:sz w:val="24"/>
          <w:szCs w:val="24"/>
        </w:rPr>
        <w:t>did</w:t>
      </w:r>
      <w:r w:rsidRPr="00CA15F6">
        <w:rPr>
          <w:rFonts w:ascii="Times New Roman" w:hAnsi="Times New Roman" w:cs="Times New Roman"/>
          <w:sz w:val="24"/>
          <w:szCs w:val="24"/>
        </w:rPr>
        <w:t xml:space="preserve"> you come down here?” Frank asked.</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“It’s not the first time. I come here every now and then. Met a client uptown for lunch; I was </w:t>
      </w:r>
      <w:proofErr w:type="spellStart"/>
      <w:r w:rsidRPr="00CA15F6">
        <w:rPr>
          <w:rFonts w:ascii="Times New Roman" w:hAnsi="Times New Roman" w:cs="Times New Roman"/>
          <w:sz w:val="24"/>
          <w:szCs w:val="24"/>
        </w:rPr>
        <w:t>lookin</w:t>
      </w:r>
      <w:proofErr w:type="spellEnd"/>
      <w:r w:rsidRPr="00CA15F6">
        <w:rPr>
          <w:rFonts w:ascii="Times New Roman" w:hAnsi="Times New Roman" w:cs="Times New Roman"/>
          <w:sz w:val="24"/>
          <w:szCs w:val="24"/>
        </w:rPr>
        <w:t>’ at 10, maybe 15 potential placements. But it looks like I struck out. Decided to take a cab down – see if I could...” he paused to emphasize the sarcastic change of tone: “gain some clarity.”</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“Did you?”</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w:t>
      </w:r>
      <w:proofErr w:type="spellStart"/>
      <w:r w:rsidRPr="00CA15F6">
        <w:rPr>
          <w:rFonts w:ascii="Times New Roman" w:hAnsi="Times New Roman" w:cs="Times New Roman"/>
          <w:sz w:val="24"/>
          <w:szCs w:val="24"/>
        </w:rPr>
        <w:t>Whatta</w:t>
      </w:r>
      <w:proofErr w:type="spellEnd"/>
      <w:r w:rsidRPr="00CA15F6">
        <w:rPr>
          <w:rFonts w:ascii="Times New Roman" w:hAnsi="Times New Roman" w:cs="Times New Roman"/>
          <w:sz w:val="24"/>
          <w:szCs w:val="24"/>
        </w:rPr>
        <w:t xml:space="preserve"> </w:t>
      </w:r>
      <w:r w:rsidRPr="00CA15F6">
        <w:rPr>
          <w:rFonts w:ascii="Times New Roman" w:hAnsi="Times New Roman" w:cs="Times New Roman"/>
          <w:i/>
          <w:sz w:val="24"/>
          <w:szCs w:val="24"/>
        </w:rPr>
        <w:t>you</w:t>
      </w:r>
      <w:r w:rsidRPr="00CA15F6">
        <w:rPr>
          <w:rFonts w:ascii="Times New Roman" w:hAnsi="Times New Roman" w:cs="Times New Roman"/>
          <w:sz w:val="24"/>
          <w:szCs w:val="24"/>
        </w:rPr>
        <w:t xml:space="preserve"> think?”</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They sat in silence. The bartender set their drinks in front of them and each took a sip. Finally Corby said, “Word is you really think there’s some kind of 9/11 cover-up. The government was involved in some way.”</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wasn’t surprised by Corby’s revelation; there weren’t many secrets in the office. “People </w:t>
      </w:r>
      <w:r w:rsidRPr="00CA15F6">
        <w:rPr>
          <w:rFonts w:ascii="Times New Roman" w:hAnsi="Times New Roman" w:cs="Times New Roman"/>
          <w:i/>
          <w:sz w:val="24"/>
          <w:szCs w:val="24"/>
        </w:rPr>
        <w:t>in</w:t>
      </w:r>
      <w:r w:rsidRPr="00CA15F6">
        <w:rPr>
          <w:rFonts w:ascii="Times New Roman" w:hAnsi="Times New Roman" w:cs="Times New Roman"/>
          <w:sz w:val="24"/>
          <w:szCs w:val="24"/>
        </w:rPr>
        <w:t xml:space="preserve"> the government,” he said. </w:t>
      </w:r>
      <w:proofErr w:type="gramStart"/>
      <w:r w:rsidRPr="00CA15F6">
        <w:rPr>
          <w:rFonts w:ascii="Times New Roman" w:hAnsi="Times New Roman" w:cs="Times New Roman"/>
          <w:sz w:val="24"/>
          <w:szCs w:val="24"/>
        </w:rPr>
        <w:t>“And outside of it.</w:t>
      </w:r>
      <w:proofErr w:type="gramEnd"/>
      <w:r w:rsidRPr="00CA15F6">
        <w:rPr>
          <w:rFonts w:ascii="Times New Roman" w:hAnsi="Times New Roman" w:cs="Times New Roman"/>
          <w:sz w:val="24"/>
          <w:szCs w:val="24"/>
        </w:rPr>
        <w:t xml:space="preserve"> I don’t pretend to know who all the guilty parties are.”</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didn’t want to think that for the longest time. I s</w:t>
      </w:r>
      <w:r w:rsidRPr="00CA15F6">
        <w:rPr>
          <w:rFonts w:ascii="Times New Roman" w:hAnsi="Times New Roman" w:cs="Times New Roman"/>
          <w:i/>
          <w:sz w:val="24"/>
          <w:szCs w:val="24"/>
        </w:rPr>
        <w:t>till</w:t>
      </w:r>
      <w:r w:rsidRPr="00CA15F6">
        <w:rPr>
          <w:rFonts w:ascii="Times New Roman" w:hAnsi="Times New Roman" w:cs="Times New Roman"/>
          <w:sz w:val="24"/>
          <w:szCs w:val="24"/>
        </w:rPr>
        <w:t xml:space="preserve"> don’t believe it.”</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Frank took another sip of his Scotch.</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“...But then who’d have believed the economy would self-destruct the way it has? Corruption’s one thing; corruption’s a constant. What we’ve had for the last few years is flagrant lawlessness by the fuckers at the top of the food chain. And they’ve done it with impunity. They </w:t>
      </w:r>
      <w:proofErr w:type="spellStart"/>
      <w:r w:rsidRPr="00CA15F6">
        <w:rPr>
          <w:rFonts w:ascii="Times New Roman" w:hAnsi="Times New Roman" w:cs="Times New Roman"/>
          <w:sz w:val="24"/>
          <w:szCs w:val="24"/>
        </w:rPr>
        <w:t>fuckin</w:t>
      </w:r>
      <w:proofErr w:type="spellEnd"/>
      <w:r w:rsidRPr="00CA15F6">
        <w:rPr>
          <w:rFonts w:ascii="Times New Roman" w:hAnsi="Times New Roman" w:cs="Times New Roman"/>
          <w:sz w:val="24"/>
          <w:szCs w:val="24"/>
        </w:rPr>
        <w:t xml:space="preserve">’ </w:t>
      </w:r>
      <w:r w:rsidRPr="00CA15F6">
        <w:rPr>
          <w:rFonts w:ascii="Times New Roman" w:hAnsi="Times New Roman" w:cs="Times New Roman"/>
          <w:i/>
          <w:sz w:val="24"/>
          <w:szCs w:val="24"/>
        </w:rPr>
        <w:t>knew</w:t>
      </w:r>
      <w:r w:rsidRPr="00CA15F6">
        <w:rPr>
          <w:rFonts w:ascii="Times New Roman" w:hAnsi="Times New Roman" w:cs="Times New Roman"/>
          <w:sz w:val="24"/>
          <w:szCs w:val="24"/>
        </w:rPr>
        <w:t xml:space="preserve"> they’d get away with it.”</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Frank remained silent. </w:t>
      </w:r>
      <w:proofErr w:type="gramStart"/>
      <w:r w:rsidRPr="00CA15F6">
        <w:rPr>
          <w:rFonts w:ascii="Times New Roman" w:hAnsi="Times New Roman" w:cs="Times New Roman"/>
          <w:sz w:val="24"/>
          <w:szCs w:val="24"/>
        </w:rPr>
        <w:t>But interested.</w:t>
      </w:r>
      <w:proofErr w:type="gramEnd"/>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had a successful metal </w:t>
      </w:r>
      <w:proofErr w:type="spellStart"/>
      <w:r w:rsidRPr="00CA15F6">
        <w:rPr>
          <w:rFonts w:ascii="Times New Roman" w:hAnsi="Times New Roman" w:cs="Times New Roman"/>
          <w:sz w:val="24"/>
          <w:szCs w:val="24"/>
        </w:rPr>
        <w:t>fab</w:t>
      </w:r>
      <w:proofErr w:type="spellEnd"/>
      <w:r w:rsidRPr="00CA15F6">
        <w:rPr>
          <w:rFonts w:ascii="Times New Roman" w:hAnsi="Times New Roman" w:cs="Times New Roman"/>
          <w:sz w:val="24"/>
          <w:szCs w:val="24"/>
        </w:rPr>
        <w:t xml:space="preserve"> shop before I injured my back – and found a way to make money in the business with no risk or overhead. You know that story. </w:t>
      </w:r>
      <w:proofErr w:type="gramStart"/>
      <w:r w:rsidRPr="00CA15F6">
        <w:rPr>
          <w:rFonts w:ascii="Times New Roman" w:hAnsi="Times New Roman" w:cs="Times New Roman"/>
          <w:sz w:val="24"/>
          <w:szCs w:val="24"/>
        </w:rPr>
        <w:t xml:space="preserve">Used to be, the major fabricators called </w:t>
      </w:r>
      <w:r w:rsidRPr="00CA15F6">
        <w:rPr>
          <w:rFonts w:ascii="Times New Roman" w:hAnsi="Times New Roman" w:cs="Times New Roman"/>
          <w:i/>
          <w:sz w:val="24"/>
          <w:szCs w:val="24"/>
        </w:rPr>
        <w:t xml:space="preserve">me </w:t>
      </w:r>
      <w:r w:rsidRPr="00CA15F6">
        <w:rPr>
          <w:rFonts w:ascii="Times New Roman" w:hAnsi="Times New Roman" w:cs="Times New Roman"/>
          <w:sz w:val="24"/>
          <w:szCs w:val="24"/>
        </w:rPr>
        <w:t xml:space="preserve">for good metal </w:t>
      </w:r>
      <w:proofErr w:type="spellStart"/>
      <w:r w:rsidRPr="00CA15F6">
        <w:rPr>
          <w:rFonts w:ascii="Times New Roman" w:hAnsi="Times New Roman" w:cs="Times New Roman"/>
          <w:sz w:val="24"/>
          <w:szCs w:val="24"/>
        </w:rPr>
        <w:t>fab</w:t>
      </w:r>
      <w:proofErr w:type="spellEnd"/>
      <w:r w:rsidRPr="00CA15F6">
        <w:rPr>
          <w:rFonts w:ascii="Times New Roman" w:hAnsi="Times New Roman" w:cs="Times New Roman"/>
          <w:sz w:val="24"/>
          <w:szCs w:val="24"/>
        </w:rPr>
        <w:t xml:space="preserve"> people.</w:t>
      </w:r>
      <w:proofErr w:type="gramEnd"/>
      <w:r w:rsidRPr="00CA15F6">
        <w:rPr>
          <w:rFonts w:ascii="Times New Roman" w:hAnsi="Times New Roman" w:cs="Times New Roman"/>
          <w:sz w:val="24"/>
          <w:szCs w:val="24"/>
        </w:rPr>
        <w:t xml:space="preserve"> Now I have to wine and dine them and I still can’t get their business. Because there </w:t>
      </w:r>
      <w:proofErr w:type="spellStart"/>
      <w:r w:rsidRPr="00CA15F6">
        <w:rPr>
          <w:rFonts w:ascii="Times New Roman" w:hAnsi="Times New Roman" w:cs="Times New Roman"/>
          <w:sz w:val="24"/>
          <w:szCs w:val="24"/>
        </w:rPr>
        <w:t>fuckin</w:t>
      </w:r>
      <w:proofErr w:type="spellEnd"/>
      <w:r w:rsidRPr="00CA15F6">
        <w:rPr>
          <w:rFonts w:ascii="Times New Roman" w:hAnsi="Times New Roman" w:cs="Times New Roman"/>
          <w:sz w:val="24"/>
          <w:szCs w:val="24"/>
        </w:rPr>
        <w:t xml:space="preserve">’ isn’t any! All the money’s </w:t>
      </w:r>
      <w:proofErr w:type="spellStart"/>
      <w:r w:rsidRPr="00CA15F6">
        <w:rPr>
          <w:rFonts w:ascii="Times New Roman" w:hAnsi="Times New Roman" w:cs="Times New Roman"/>
          <w:sz w:val="24"/>
          <w:szCs w:val="24"/>
        </w:rPr>
        <w:t>goin</w:t>
      </w:r>
      <w:proofErr w:type="spellEnd"/>
      <w:r w:rsidRPr="00CA15F6">
        <w:rPr>
          <w:rFonts w:ascii="Times New Roman" w:hAnsi="Times New Roman" w:cs="Times New Roman"/>
          <w:sz w:val="24"/>
          <w:szCs w:val="24"/>
        </w:rPr>
        <w:t xml:space="preserve">’ to war and the </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military</w:t>
      </w:r>
      <w:proofErr w:type="gramEnd"/>
      <w:r w:rsidRPr="00CA15F6">
        <w:rPr>
          <w:rFonts w:ascii="Times New Roman" w:hAnsi="Times New Roman" w:cs="Times New Roman"/>
          <w:sz w:val="24"/>
          <w:szCs w:val="24"/>
        </w:rPr>
        <w:t xml:space="preserve"> and the corporate hoodlums, banks in particular. The rest of us have all become </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i/>
          <w:sz w:val="24"/>
          <w:szCs w:val="24"/>
        </w:rPr>
      </w:pPr>
      <w:proofErr w:type="gramStart"/>
      <w:r w:rsidRPr="00CA15F6">
        <w:rPr>
          <w:rFonts w:ascii="Times New Roman" w:hAnsi="Times New Roman" w:cs="Times New Roman"/>
          <w:sz w:val="24"/>
          <w:szCs w:val="24"/>
        </w:rPr>
        <w:t>bottom</w:t>
      </w:r>
      <w:proofErr w:type="gramEnd"/>
      <w:r w:rsidRPr="00CA15F6">
        <w:rPr>
          <w:rFonts w:ascii="Times New Roman" w:hAnsi="Times New Roman" w:cs="Times New Roman"/>
          <w:sz w:val="24"/>
          <w:szCs w:val="24"/>
        </w:rPr>
        <w:t xml:space="preserve"> feeders. </w:t>
      </w:r>
      <w:r w:rsidRPr="00CA15F6">
        <w:rPr>
          <w:rFonts w:ascii="Times New Roman" w:hAnsi="Times New Roman" w:cs="Times New Roman"/>
          <w:i/>
          <w:sz w:val="24"/>
          <w:szCs w:val="24"/>
        </w:rPr>
        <w:t xml:space="preserve">Something’s </w:t>
      </w:r>
      <w:r w:rsidRPr="00CA15F6">
        <w:rPr>
          <w:rFonts w:ascii="Times New Roman" w:hAnsi="Times New Roman" w:cs="Times New Roman"/>
          <w:sz w:val="24"/>
          <w:szCs w:val="24"/>
        </w:rPr>
        <w:t xml:space="preserve">rotten as hell at the top.” </w:t>
      </w:r>
    </w:p>
    <w:p w:rsidR="00916843" w:rsidRPr="00CA15F6" w:rsidRDefault="0091684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Frank wasn’t sure where this was going. “What’s your point?”</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“The point </w:t>
      </w:r>
      <w:proofErr w:type="gramStart"/>
      <w:r w:rsidRPr="00CA15F6">
        <w:rPr>
          <w:rFonts w:ascii="Times New Roman" w:hAnsi="Times New Roman" w:cs="Times New Roman"/>
          <w:sz w:val="24"/>
          <w:szCs w:val="24"/>
        </w:rPr>
        <w:t>is,</w:t>
      </w:r>
      <w:proofErr w:type="gramEnd"/>
      <w:r w:rsidRPr="00CA15F6">
        <w:rPr>
          <w:rFonts w:ascii="Times New Roman" w:hAnsi="Times New Roman" w:cs="Times New Roman"/>
          <w:sz w:val="24"/>
          <w:szCs w:val="24"/>
        </w:rPr>
        <w:t xml:space="preserve"> who the fuck’s in charge? Does </w:t>
      </w:r>
      <w:r w:rsidRPr="00CA15F6">
        <w:rPr>
          <w:rFonts w:ascii="Times New Roman" w:hAnsi="Times New Roman" w:cs="Times New Roman"/>
          <w:i/>
          <w:sz w:val="24"/>
          <w:szCs w:val="24"/>
        </w:rPr>
        <w:t>anything</w:t>
      </w:r>
      <w:r w:rsidRPr="00CA15F6">
        <w:rPr>
          <w:rFonts w:ascii="Times New Roman" w:hAnsi="Times New Roman" w:cs="Times New Roman"/>
          <w:sz w:val="24"/>
          <w:szCs w:val="24"/>
        </w:rPr>
        <w:t xml:space="preserve"> go now?”</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“Let me get this straight,” said Frank – “let </w:t>
      </w:r>
      <w:r w:rsidRPr="00CA15F6">
        <w:rPr>
          <w:rFonts w:ascii="Times New Roman" w:hAnsi="Times New Roman" w:cs="Times New Roman"/>
          <w:i/>
          <w:sz w:val="24"/>
          <w:szCs w:val="24"/>
        </w:rPr>
        <w:t>me</w:t>
      </w:r>
      <w:r w:rsidRPr="00CA15F6">
        <w:rPr>
          <w:rFonts w:ascii="Times New Roman" w:hAnsi="Times New Roman" w:cs="Times New Roman"/>
          <w:sz w:val="24"/>
          <w:szCs w:val="24"/>
        </w:rPr>
        <w:t xml:space="preserve"> gain some clarity here. Are you saying that, with all the lives lost and all the overwhelming evidence of a 9/11 cover-up, your own suspicions have been aroused by corruption – no, check that: by ‘lawlessness’ – on Wall Street?”</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“Now don’t get all self-righteous on me, Frank. I know your loss was terrible – I’m sorry as hell about that. I can’t even imagine it. But thank God not everyone’s suffered that kind of tragedy. The rest of us are left trying to figure things out on our own.”</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Frank gestured an apology and Corby continued.</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“I’m just a businessman. I’m no deep-thinker, and I’m sure as hell no conspiracy fanatic. </w:t>
      </w:r>
    </w:p>
    <w:p w:rsidR="007B38F2" w:rsidRPr="00CA15F6" w:rsidRDefault="0091684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But maybe you and </w:t>
      </w:r>
      <w:proofErr w:type="gramStart"/>
      <w:r w:rsidRPr="00CA15F6">
        <w:rPr>
          <w:rFonts w:ascii="Times New Roman" w:hAnsi="Times New Roman" w:cs="Times New Roman"/>
          <w:sz w:val="24"/>
          <w:szCs w:val="24"/>
        </w:rPr>
        <w:t>me</w:t>
      </w:r>
      <w:proofErr w:type="gramEnd"/>
      <w:r w:rsidRPr="00CA15F6">
        <w:rPr>
          <w:rFonts w:ascii="Times New Roman" w:hAnsi="Times New Roman" w:cs="Times New Roman"/>
          <w:sz w:val="24"/>
          <w:szCs w:val="24"/>
        </w:rPr>
        <w:t xml:space="preserve"> are closer on this than either one of us wants to admit. Bottom line, </w:t>
      </w:r>
    </w:p>
    <w:p w:rsidR="00916843" w:rsidRPr="00CA15F6" w:rsidRDefault="0091684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though</w:t>
      </w:r>
      <w:proofErr w:type="gramEnd"/>
      <w:r w:rsidRPr="00CA15F6">
        <w:rPr>
          <w:rFonts w:ascii="Times New Roman" w:hAnsi="Times New Roman" w:cs="Times New Roman"/>
          <w:sz w:val="24"/>
          <w:szCs w:val="24"/>
        </w:rPr>
        <w:t xml:space="preserve">, we’re fucked. Yeah, you may earn your good citizenship, your ‘eternal vigilance,’ merit </w:t>
      </w:r>
    </w:p>
    <w:p w:rsidR="00916843" w:rsidRPr="00CA15F6" w:rsidRDefault="0091684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badge</w:t>
      </w:r>
      <w:proofErr w:type="gramEnd"/>
      <w:r w:rsidRPr="00CA15F6">
        <w:rPr>
          <w:rFonts w:ascii="Times New Roman" w:hAnsi="Times New Roman" w:cs="Times New Roman"/>
          <w:sz w:val="24"/>
          <w:szCs w:val="24"/>
        </w:rPr>
        <w:t>, but you don’t think that’s going to accomplish anything do you?”</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“That’s beside the point,” Frank snapped. “They murdered my daughter, Corby! Most of the people who are my best friends now lost someone too. This isn’t just a </w:t>
      </w:r>
      <w:r w:rsidRPr="00CA15F6">
        <w:rPr>
          <w:rFonts w:ascii="Times New Roman" w:hAnsi="Times New Roman" w:cs="Times New Roman"/>
          <w:i/>
          <w:sz w:val="24"/>
          <w:szCs w:val="24"/>
        </w:rPr>
        <w:t>political</w:t>
      </w:r>
      <w:r w:rsidRPr="00CA15F6">
        <w:rPr>
          <w:rFonts w:ascii="Times New Roman" w:hAnsi="Times New Roman" w:cs="Times New Roman"/>
          <w:sz w:val="24"/>
          <w:szCs w:val="24"/>
        </w:rPr>
        <w:t xml:space="preserve"> issue.”</w:t>
      </w:r>
    </w:p>
    <w:p w:rsidR="00916843" w:rsidRPr="00CA15F6" w:rsidRDefault="00916843"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“Of course not, it’s personal for </w:t>
      </w:r>
      <w:r w:rsidRPr="00CA15F6">
        <w:rPr>
          <w:rFonts w:ascii="Times New Roman" w:hAnsi="Times New Roman" w:cs="Times New Roman"/>
          <w:i/>
          <w:sz w:val="24"/>
          <w:szCs w:val="24"/>
        </w:rPr>
        <w:t>you</w:t>
      </w:r>
      <w:r w:rsidRPr="00CA15F6">
        <w:rPr>
          <w:rFonts w:ascii="Times New Roman" w:hAnsi="Times New Roman" w:cs="Times New Roman"/>
          <w:sz w:val="24"/>
          <w:szCs w:val="24"/>
        </w:rPr>
        <w:t xml:space="preserve">. But for the rest of us, </w:t>
      </w:r>
      <w:r w:rsidRPr="00CA15F6">
        <w:rPr>
          <w:rFonts w:ascii="Times New Roman" w:hAnsi="Times New Roman" w:cs="Times New Roman"/>
          <w:i/>
          <w:sz w:val="24"/>
          <w:szCs w:val="24"/>
        </w:rPr>
        <w:t>whatever</w:t>
      </w:r>
      <w:r w:rsidRPr="00CA15F6">
        <w:rPr>
          <w:rFonts w:ascii="Times New Roman" w:hAnsi="Times New Roman" w:cs="Times New Roman"/>
          <w:sz w:val="24"/>
          <w:szCs w:val="24"/>
        </w:rPr>
        <w:t xml:space="preserve"> happened is history. </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Meanwhile, the country’s going to hell.”</w:t>
      </w:r>
    </w:p>
    <w:p w:rsidR="00916843" w:rsidRPr="00CA15F6" w:rsidRDefault="00916843"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“And we’re trying to warn you, if we’re all too chicken-shit to stand up, what’s in store for us. </w:t>
      </w:r>
      <w:proofErr w:type="gramStart"/>
      <w:r w:rsidRPr="00CA15F6">
        <w:rPr>
          <w:rFonts w:ascii="Times New Roman" w:hAnsi="Times New Roman" w:cs="Times New Roman"/>
          <w:sz w:val="24"/>
          <w:szCs w:val="24"/>
        </w:rPr>
        <w:t>For all of us.”</w:t>
      </w:r>
      <w:proofErr w:type="gramEnd"/>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“Yeah, yeah, I get that. </w:t>
      </w:r>
      <w:proofErr w:type="gramStart"/>
      <w:r w:rsidRPr="00CA15F6">
        <w:rPr>
          <w:rFonts w:ascii="Times New Roman" w:hAnsi="Times New Roman" w:cs="Times New Roman"/>
          <w:sz w:val="24"/>
          <w:szCs w:val="24"/>
        </w:rPr>
        <w:t>Paul Revere and the Minutemen.</w:t>
      </w:r>
      <w:proofErr w:type="gramEnd"/>
      <w:r w:rsidRPr="00CA15F6">
        <w:rPr>
          <w:rFonts w:ascii="Times New Roman" w:hAnsi="Times New Roman" w:cs="Times New Roman"/>
          <w:sz w:val="24"/>
          <w:szCs w:val="24"/>
        </w:rPr>
        <w:t xml:space="preserve"> But you’re not </w:t>
      </w:r>
      <w:proofErr w:type="spellStart"/>
      <w:r w:rsidRPr="00CA15F6">
        <w:rPr>
          <w:rFonts w:ascii="Times New Roman" w:hAnsi="Times New Roman" w:cs="Times New Roman"/>
          <w:sz w:val="24"/>
          <w:szCs w:val="24"/>
        </w:rPr>
        <w:t>gonna</w:t>
      </w:r>
      <w:proofErr w:type="spellEnd"/>
      <w:r w:rsidRPr="00CA15F6">
        <w:rPr>
          <w:rFonts w:ascii="Times New Roman" w:hAnsi="Times New Roman" w:cs="Times New Roman"/>
          <w:sz w:val="24"/>
          <w:szCs w:val="24"/>
        </w:rPr>
        <w:t xml:space="preserve"> wake these people up. You might as well climb down off your white horse, Frank. Frankly...” – he acknowledged the unintended pun with an inebriated grin – “we deserve whatever we get.</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Greedy motherfuckers who can’t get enough, and sheep just </w:t>
      </w:r>
      <w:proofErr w:type="spellStart"/>
      <w:r w:rsidRPr="00CA15F6">
        <w:rPr>
          <w:rFonts w:ascii="Times New Roman" w:hAnsi="Times New Roman" w:cs="Times New Roman"/>
          <w:sz w:val="24"/>
          <w:szCs w:val="24"/>
        </w:rPr>
        <w:t>beggin</w:t>
      </w:r>
      <w:proofErr w:type="spellEnd"/>
      <w:r w:rsidRPr="00CA15F6">
        <w:rPr>
          <w:rFonts w:ascii="Times New Roman" w:hAnsi="Times New Roman" w:cs="Times New Roman"/>
          <w:sz w:val="24"/>
          <w:szCs w:val="24"/>
        </w:rPr>
        <w:t xml:space="preserve">’ to be sheared – when, </w:t>
      </w:r>
    </w:p>
    <w:p w:rsidR="00916843" w:rsidRPr="00CA15F6" w:rsidRDefault="0091684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in</w:t>
      </w:r>
      <w:proofErr w:type="gramEnd"/>
      <w:r w:rsidRPr="00CA15F6">
        <w:rPr>
          <w:rFonts w:ascii="Times New Roman" w:hAnsi="Times New Roman" w:cs="Times New Roman"/>
          <w:sz w:val="24"/>
          <w:szCs w:val="24"/>
        </w:rPr>
        <w:t xml:space="preserve"> fact, we’re being eaten alive. </w:t>
      </w:r>
      <w:r w:rsidR="009D55E5" w:rsidRPr="00CA15F6">
        <w:rPr>
          <w:rFonts w:ascii="Times New Roman" w:hAnsi="Times New Roman" w:cs="Times New Roman"/>
          <w:sz w:val="24"/>
          <w:szCs w:val="24"/>
        </w:rPr>
        <w:t xml:space="preserve">Lamb chops. Roast mutton. </w:t>
      </w:r>
      <w:proofErr w:type="gramStart"/>
      <w:r w:rsidRPr="00CA15F6">
        <w:rPr>
          <w:rFonts w:ascii="Times New Roman" w:hAnsi="Times New Roman" w:cs="Times New Roman"/>
          <w:sz w:val="24"/>
          <w:szCs w:val="24"/>
        </w:rPr>
        <w:t>Entranced in front of TVs and computers, stuck to our cell phones like dogs in heat.</w:t>
      </w:r>
      <w:proofErr w:type="gramEnd"/>
      <w:r w:rsidRPr="00CA15F6">
        <w:rPr>
          <w:rFonts w:ascii="Times New Roman" w:hAnsi="Times New Roman" w:cs="Times New Roman"/>
          <w:sz w:val="24"/>
          <w:szCs w:val="24"/>
        </w:rPr>
        <w:t xml:space="preserve"> Did you know the government spent more money investigating the Clintons and the stain on Monica Lewinsky’s dress than it has on 9/11? You say it’s because of some kind of conspiracy, I say it’s to cover their ass. Either way it shows how </w:t>
      </w:r>
      <w:r w:rsidR="00AD5003" w:rsidRPr="00CA15F6">
        <w:rPr>
          <w:rFonts w:ascii="Times New Roman" w:hAnsi="Times New Roman" w:cs="Times New Roman"/>
          <w:sz w:val="24"/>
          <w:szCs w:val="24"/>
        </w:rPr>
        <w:t>screwed</w:t>
      </w:r>
      <w:r w:rsidRPr="00CA15F6">
        <w:rPr>
          <w:rFonts w:ascii="Times New Roman" w:hAnsi="Times New Roman" w:cs="Times New Roman"/>
          <w:sz w:val="24"/>
          <w:szCs w:val="24"/>
        </w:rPr>
        <w:t xml:space="preserve"> up this country’s become.”</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611E62" w:rsidRPr="00CA15F6" w:rsidRDefault="00611E6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8209F5" w:rsidRPr="00CA15F6" w:rsidRDefault="008209F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4D051F" w:rsidRPr="00CA15F6" w:rsidRDefault="004D051F"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8</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Several days later in response to her email, Frank finished the call he was on and walked over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cubicle with a sense of anticipation. They had done little more than share a greeting each morning at work since their last lunch together, and he missed their conversations. He didn’t feel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had been avoiding </w:t>
      </w:r>
      <w:proofErr w:type="gramStart"/>
      <w:r w:rsidRPr="00CA15F6">
        <w:rPr>
          <w:rFonts w:ascii="Times New Roman" w:hAnsi="Times New Roman" w:cs="Times New Roman"/>
          <w:sz w:val="24"/>
          <w:szCs w:val="24"/>
        </w:rPr>
        <w:t>him,</w:t>
      </w:r>
      <w:proofErr w:type="gramEnd"/>
      <w:r w:rsidRPr="00CA15F6">
        <w:rPr>
          <w:rFonts w:ascii="Times New Roman" w:hAnsi="Times New Roman" w:cs="Times New Roman"/>
          <w:sz w:val="24"/>
          <w:szCs w:val="24"/>
        </w:rPr>
        <w:t xml:space="preserve"> just that he’d given her a lot to think about. Maybe she was ready to talk now over lunch.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“What’s up?” </w:t>
      </w:r>
    </w:p>
    <w:p w:rsidR="004D051F" w:rsidRPr="00CA15F6" w:rsidRDefault="00F5277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Ana</w:t>
      </w:r>
      <w:r w:rsidR="004D051F" w:rsidRPr="00CA15F6">
        <w:rPr>
          <w:rFonts w:ascii="Times New Roman" w:hAnsi="Times New Roman" w:cs="Times New Roman"/>
          <w:sz w:val="24"/>
          <w:szCs w:val="24"/>
        </w:rPr>
        <w:t xml:space="preserve"> removed her headset and swiveled around in her chair. Frank could see at once that whatever she had to tell him was not going to be good news.</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She took a breath and said, “My family has made arrangements for me to go back to Guatemala.”</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 certainly hadn’t been expecting this. </w:t>
      </w:r>
      <w:proofErr w:type="gramStart"/>
      <w:r w:rsidRPr="00CA15F6">
        <w:rPr>
          <w:rFonts w:ascii="Times New Roman" w:hAnsi="Times New Roman" w:cs="Times New Roman"/>
          <w:sz w:val="24"/>
          <w:szCs w:val="24"/>
        </w:rPr>
        <w:t>“</w:t>
      </w:r>
      <w:r w:rsidRPr="00CA15F6">
        <w:rPr>
          <w:rFonts w:ascii="Times New Roman" w:hAnsi="Times New Roman" w:cs="Times New Roman"/>
          <w:i/>
          <w:sz w:val="24"/>
          <w:szCs w:val="24"/>
        </w:rPr>
        <w:t>When</w:t>
      </w:r>
      <w:r w:rsidRPr="00CA15F6">
        <w:rPr>
          <w:rFonts w:ascii="Times New Roman" w:hAnsi="Times New Roman" w:cs="Times New Roman"/>
          <w:sz w:val="24"/>
          <w:szCs w:val="24"/>
        </w:rPr>
        <w:t>?”</w:t>
      </w:r>
      <w:proofErr w:type="gramEnd"/>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 sooner the better, as far as they’re concerned. As soon as I can get everything here taken care of.”</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“Let’s go somewhere we can talk.”</w:t>
      </w:r>
    </w:p>
    <w:p w:rsidR="004D051F" w:rsidRPr="00CA15F6" w:rsidRDefault="004D051F"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7B38F2"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 table where they’d shared their</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 xml:space="preserve">first lunch together was available. Frank ordered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coffee</w:t>
      </w:r>
      <w:proofErr w:type="gramEnd"/>
      <w:r w:rsidRPr="00CA15F6">
        <w:rPr>
          <w:rFonts w:ascii="Times New Roman" w:hAnsi="Times New Roman" w:cs="Times New Roman"/>
          <w:sz w:val="24"/>
          <w:szCs w:val="24"/>
        </w:rPr>
        <w:t xml:space="preserve"> for both of them; it was too early for lunch.</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“…So, that’s quite some news,” he said, smiling ruefully.</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expression was apologetic. “I know. It all just happened.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thinks I’m freaking out. She has the whole family worried now.”</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nodded, having concluded immediately that her family was responsible in some way for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’s decision. Still, he wouldn’t have guesse</w:t>
      </w:r>
      <w:r w:rsidR="009D55E5" w:rsidRPr="00CA15F6">
        <w:rPr>
          <w:rFonts w:ascii="Times New Roman" w:hAnsi="Times New Roman" w:cs="Times New Roman"/>
          <w:sz w:val="24"/>
          <w:szCs w:val="24"/>
        </w:rPr>
        <w:t>d she’d be so easily led</w:t>
      </w:r>
      <w:r w:rsidRPr="00CA15F6">
        <w:rPr>
          <w:rFonts w:ascii="Times New Roman" w:hAnsi="Times New Roman" w:cs="Times New Roman"/>
          <w:sz w:val="24"/>
          <w:szCs w:val="24"/>
        </w:rPr>
        <w:t xml:space="preserve">. </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“Somehow this particular outcome never occurred to me,” he said.</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“It isn’t just from the other night. They’ve been concerned about me for quite a while. They have a job and apartment for me in Villa Nueva.”</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“So you’re running </w:t>
      </w:r>
      <w:r w:rsidRPr="00CA15F6">
        <w:rPr>
          <w:rFonts w:ascii="Times New Roman" w:hAnsi="Times New Roman" w:cs="Times New Roman"/>
          <w:i/>
          <w:sz w:val="24"/>
          <w:szCs w:val="24"/>
        </w:rPr>
        <w:t>to</w:t>
      </w:r>
      <w:r w:rsidRPr="00CA15F6">
        <w:rPr>
          <w:rFonts w:ascii="Times New Roman" w:hAnsi="Times New Roman" w:cs="Times New Roman"/>
          <w:sz w:val="24"/>
          <w:szCs w:val="24"/>
        </w:rPr>
        <w:t xml:space="preserve">, </w:t>
      </w:r>
      <w:r w:rsidR="001A771B" w:rsidRPr="00CA15F6">
        <w:rPr>
          <w:rFonts w:ascii="Times New Roman" w:hAnsi="Times New Roman" w:cs="Times New Roman"/>
          <w:sz w:val="24"/>
          <w:szCs w:val="24"/>
        </w:rPr>
        <w:t>rather than</w:t>
      </w:r>
      <w:r w:rsidRPr="00CA15F6">
        <w:rPr>
          <w:rFonts w:ascii="Times New Roman" w:hAnsi="Times New Roman" w:cs="Times New Roman"/>
          <w:sz w:val="24"/>
          <w:szCs w:val="24"/>
        </w:rPr>
        <w:t xml:space="preserve"> from.”</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“Both really.</w:t>
      </w:r>
      <w:proofErr w:type="gramEnd"/>
      <w:r w:rsidRPr="00CA15F6">
        <w:rPr>
          <w:rFonts w:ascii="Times New Roman" w:hAnsi="Times New Roman" w:cs="Times New Roman"/>
          <w:sz w:val="24"/>
          <w:szCs w:val="24"/>
        </w:rPr>
        <w:t xml:space="preserve"> As much as I didn’t want to hear...all that, it made me consider things I’ve been afraid to think about. Not just 9/11. Chile, Nicaragua...there are bad people in every country. But I’m not sure they could have accomplished much on their own. Was the U.S. involved? Of course, everyone knows that. You ‘sweep it under the rug’ as we say here.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Life goes on. </w:t>
      </w:r>
      <w:proofErr w:type="gramStart"/>
      <w:r w:rsidRPr="00CA15F6">
        <w:rPr>
          <w:rFonts w:ascii="Times New Roman" w:hAnsi="Times New Roman" w:cs="Times New Roman"/>
          <w:sz w:val="24"/>
          <w:szCs w:val="24"/>
        </w:rPr>
        <w:t>But not for everyone.</w:t>
      </w:r>
      <w:proofErr w:type="gramEnd"/>
      <w:r w:rsidRPr="00CA15F6">
        <w:rPr>
          <w:rFonts w:ascii="Times New Roman" w:hAnsi="Times New Roman" w:cs="Times New Roman"/>
          <w:sz w:val="24"/>
          <w:szCs w:val="24"/>
        </w:rPr>
        <w:t xml:space="preserve"> Not for the victims. </w:t>
      </w:r>
      <w:proofErr w:type="gramStart"/>
      <w:r w:rsidRPr="00CA15F6">
        <w:rPr>
          <w:rFonts w:ascii="Times New Roman" w:hAnsi="Times New Roman" w:cs="Times New Roman"/>
          <w:sz w:val="24"/>
          <w:szCs w:val="24"/>
        </w:rPr>
        <w:t>The losers.”</w:t>
      </w:r>
      <w:proofErr w:type="gramEnd"/>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“Those standing in the way.</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 xml:space="preserve">Or worse – standing </w:t>
      </w:r>
      <w:r w:rsidRPr="00CA15F6">
        <w:rPr>
          <w:rFonts w:ascii="Times New Roman" w:hAnsi="Times New Roman" w:cs="Times New Roman"/>
          <w:i/>
          <w:sz w:val="24"/>
          <w:szCs w:val="24"/>
        </w:rPr>
        <w:t>up</w:t>
      </w:r>
      <w:r w:rsidRPr="00CA15F6">
        <w:rPr>
          <w:rFonts w:ascii="Times New Roman" w:hAnsi="Times New Roman" w:cs="Times New Roman"/>
          <w:sz w:val="24"/>
          <w:szCs w:val="24"/>
        </w:rPr>
        <w:t xml:space="preserve"> to the powers that be.”</w:t>
      </w:r>
      <w:proofErr w:type="gramEnd"/>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could never stand bullies. But – you said it the other night: self-deception makes life a lot easier. </w:t>
      </w:r>
      <w:proofErr w:type="gramStart"/>
      <w:r w:rsidRPr="00CA15F6">
        <w:rPr>
          <w:rFonts w:ascii="Times New Roman" w:hAnsi="Times New Roman" w:cs="Times New Roman"/>
          <w:sz w:val="24"/>
          <w:szCs w:val="24"/>
        </w:rPr>
        <w:t>In the short run.”</w:t>
      </w:r>
      <w:proofErr w:type="gramEnd"/>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“Actually, I think you said it.”</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“Whatever. I see that </w:t>
      </w:r>
      <w:r w:rsidR="009D55E5" w:rsidRPr="00CA15F6">
        <w:rPr>
          <w:rFonts w:ascii="Times New Roman" w:hAnsi="Times New Roman" w:cs="Times New Roman"/>
          <w:sz w:val="24"/>
          <w:szCs w:val="24"/>
        </w:rPr>
        <w:t xml:space="preserve">more </w:t>
      </w:r>
      <w:r w:rsidRPr="00CA15F6">
        <w:rPr>
          <w:rFonts w:ascii="Times New Roman" w:hAnsi="Times New Roman" w:cs="Times New Roman"/>
          <w:sz w:val="24"/>
          <w:szCs w:val="24"/>
        </w:rPr>
        <w:t>clearly now. But I don’t know that I can do this anymore.”</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“I don’t blame you,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I envy you in a way, for being </w:t>
      </w:r>
      <w:r w:rsidRPr="00CA15F6">
        <w:rPr>
          <w:rFonts w:ascii="Times New Roman" w:hAnsi="Times New Roman" w:cs="Times New Roman"/>
          <w:i/>
          <w:sz w:val="24"/>
          <w:szCs w:val="24"/>
        </w:rPr>
        <w:t>able</w:t>
      </w:r>
      <w:r w:rsidRPr="00CA15F6">
        <w:rPr>
          <w:rFonts w:ascii="Times New Roman" w:hAnsi="Times New Roman" w:cs="Times New Roman"/>
          <w:sz w:val="24"/>
          <w:szCs w:val="24"/>
        </w:rPr>
        <w:t xml:space="preserve"> to leave.”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started to object but Frank continued. “I mean that sincerely. You have every reason, and justification,</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for</w:t>
      </w:r>
      <w:proofErr w:type="gramEnd"/>
      <w:r w:rsidRPr="00CA15F6">
        <w:rPr>
          <w:rFonts w:ascii="Times New Roman" w:hAnsi="Times New Roman" w:cs="Times New Roman"/>
          <w:sz w:val="24"/>
          <w:szCs w:val="24"/>
        </w:rPr>
        <w:t xml:space="preserve"> leaving. You’re returning to your homeland. God knows I’ve imagined leaving. But this </w:t>
      </w:r>
      <w:r w:rsidRPr="00CA15F6">
        <w:rPr>
          <w:rFonts w:ascii="Times New Roman" w:hAnsi="Times New Roman" w:cs="Times New Roman"/>
          <w:i/>
          <w:sz w:val="24"/>
          <w:szCs w:val="24"/>
        </w:rPr>
        <w:t>is</w:t>
      </w:r>
      <w:r w:rsidRPr="00CA15F6">
        <w:rPr>
          <w:rFonts w:ascii="Times New Roman" w:hAnsi="Times New Roman" w:cs="Times New Roman"/>
          <w:sz w:val="24"/>
          <w:szCs w:val="24"/>
        </w:rPr>
        <w:t xml:space="preserve">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my</w:t>
      </w:r>
      <w:proofErr w:type="gramEnd"/>
      <w:r w:rsidRPr="00CA15F6">
        <w:rPr>
          <w:rFonts w:ascii="Times New Roman" w:hAnsi="Times New Roman" w:cs="Times New Roman"/>
          <w:sz w:val="24"/>
          <w:szCs w:val="24"/>
        </w:rPr>
        <w:t xml:space="preserve"> homeland. It’s my responsibility to face up to what’s become of it. You’re right, it’s never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been</w:t>
      </w:r>
      <w:proofErr w:type="gramEnd"/>
      <w:r w:rsidRPr="00CA15F6">
        <w:rPr>
          <w:rFonts w:ascii="Times New Roman" w:hAnsi="Times New Roman" w:cs="Times New Roman"/>
          <w:sz w:val="24"/>
          <w:szCs w:val="24"/>
        </w:rPr>
        <w:t xml:space="preserve"> the benevolent democracy we liked to pretend it was. </w:t>
      </w:r>
      <w:proofErr w:type="gramStart"/>
      <w:r w:rsidRPr="00CA15F6">
        <w:rPr>
          <w:rFonts w:ascii="Times New Roman" w:hAnsi="Times New Roman" w:cs="Times New Roman"/>
          <w:sz w:val="24"/>
          <w:szCs w:val="24"/>
        </w:rPr>
        <w:t>But now?</w:t>
      </w:r>
      <w:proofErr w:type="gramEnd"/>
      <w:r w:rsidRPr="00CA15F6">
        <w:rPr>
          <w:rFonts w:ascii="Times New Roman" w:hAnsi="Times New Roman" w:cs="Times New Roman"/>
          <w:sz w:val="24"/>
          <w:szCs w:val="24"/>
        </w:rPr>
        <w:t xml:space="preserve"> I don’t know what we are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anymore</w:t>
      </w:r>
      <w:proofErr w:type="gramEnd"/>
      <w:r w:rsidRPr="00CA15F6">
        <w:rPr>
          <w:rFonts w:ascii="Times New Roman" w:hAnsi="Times New Roman" w:cs="Times New Roman"/>
          <w:sz w:val="24"/>
          <w:szCs w:val="24"/>
        </w:rPr>
        <w:t>. But we can’t let the crimes of 9/11 become America’s legacy.”</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“Brave words, Frank.</w:t>
      </w:r>
      <w:proofErr w:type="gramEnd"/>
      <w:r w:rsidRPr="00CA15F6">
        <w:rPr>
          <w:rFonts w:ascii="Times New Roman" w:hAnsi="Times New Roman" w:cs="Times New Roman"/>
          <w:sz w:val="24"/>
          <w:szCs w:val="24"/>
        </w:rPr>
        <w:t xml:space="preserve"> But I’m not sure this is my fight.”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 had no retort for this. They gazed across the table at each other </w:t>
      </w:r>
      <w:r w:rsidR="00650A49" w:rsidRPr="00CA15F6">
        <w:rPr>
          <w:rFonts w:ascii="Times New Roman" w:hAnsi="Times New Roman" w:cs="Times New Roman"/>
          <w:sz w:val="24"/>
          <w:szCs w:val="24"/>
        </w:rPr>
        <w:t>until</w:t>
      </w:r>
      <w:r w:rsidRPr="00CA15F6">
        <w:rPr>
          <w:rFonts w:ascii="Times New Roman" w:hAnsi="Times New Roman" w:cs="Times New Roman"/>
          <w:sz w:val="24"/>
          <w:szCs w:val="24"/>
        </w:rPr>
        <w:t xml:space="preserve"> the table disappeared.</w:t>
      </w:r>
    </w:p>
    <w:p w:rsidR="004D051F" w:rsidRPr="00CA15F6" w:rsidRDefault="004D051F"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Finally he asked, “What will you do in Guatemala? Isn’t it as dangerous as Mexico now?”</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“Where in the world is there no danger?”</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Again Frank was at a loss for a reasonable response. “…Do you have any plans?”</w:t>
      </w:r>
    </w:p>
    <w:p w:rsidR="004D051F" w:rsidRPr="00CA15F6" w:rsidRDefault="004D051F"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“Vague ones.</w:t>
      </w:r>
      <w:proofErr w:type="gramEnd"/>
      <w:r w:rsidRPr="00CA15F6">
        <w:rPr>
          <w:rFonts w:ascii="Times New Roman" w:hAnsi="Times New Roman" w:cs="Times New Roman"/>
          <w:sz w:val="24"/>
          <w:szCs w:val="24"/>
        </w:rPr>
        <w:t xml:space="preserve"> Become acquainted with the rest of my </w:t>
      </w:r>
      <w:proofErr w:type="gramStart"/>
      <w:r w:rsidRPr="00CA15F6">
        <w:rPr>
          <w:rFonts w:ascii="Times New Roman" w:hAnsi="Times New Roman" w:cs="Times New Roman"/>
          <w:sz w:val="24"/>
          <w:szCs w:val="24"/>
        </w:rPr>
        <w:t>family, that</w:t>
      </w:r>
      <w:proofErr w:type="gramEnd"/>
      <w:r w:rsidRPr="00CA15F6">
        <w:rPr>
          <w:rFonts w:ascii="Times New Roman" w:hAnsi="Times New Roman" w:cs="Times New Roman"/>
          <w:sz w:val="24"/>
          <w:szCs w:val="24"/>
        </w:rPr>
        <w:t xml:space="preserve"> I have no memory of. Maybe even learn to live again, if that’s not too unrealistic.”</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“It’s not,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Just making this decision tells me that.” Even he was surprised by the conviction in his voice.</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But perhaps not </w:t>
      </w:r>
      <w:proofErr w:type="gramStart"/>
      <w:r w:rsidRPr="00CA15F6">
        <w:rPr>
          <w:rFonts w:ascii="Times New Roman" w:hAnsi="Times New Roman" w:cs="Times New Roman"/>
          <w:sz w:val="24"/>
          <w:szCs w:val="24"/>
        </w:rPr>
        <w:t>so</w:t>
      </w:r>
      <w:proofErr w:type="gramEnd"/>
      <w:r w:rsidRPr="00CA15F6">
        <w:rPr>
          <w:rFonts w:ascii="Times New Roman" w:hAnsi="Times New Roman" w:cs="Times New Roman"/>
          <w:sz w:val="24"/>
          <w:szCs w:val="24"/>
        </w:rPr>
        <w:t xml:space="preserve"> much as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“Really?</w:t>
      </w:r>
      <w:proofErr w:type="gramEnd"/>
      <w:r w:rsidRPr="00CA15F6">
        <w:rPr>
          <w:rFonts w:ascii="Times New Roman" w:hAnsi="Times New Roman" w:cs="Times New Roman"/>
          <w:sz w:val="24"/>
          <w:szCs w:val="24"/>
        </w:rPr>
        <w:t xml:space="preserve"> The thing is…” she hesitated. “I haven’t quite decided yet. Not for certain anyway.”</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“You mean about leaving?”</w:t>
      </w:r>
    </w:p>
    <w:p w:rsidR="004D051F" w:rsidRPr="00CA15F6" w:rsidRDefault="004D051F"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“What you said about </w:t>
      </w:r>
      <w:r w:rsidRPr="00CA15F6">
        <w:rPr>
          <w:rFonts w:ascii="Times New Roman" w:hAnsi="Times New Roman" w:cs="Times New Roman"/>
          <w:i/>
          <w:sz w:val="24"/>
          <w:szCs w:val="24"/>
        </w:rPr>
        <w:t>doing</w:t>
      </w:r>
      <w:r w:rsidRPr="00CA15F6">
        <w:rPr>
          <w:rFonts w:ascii="Times New Roman" w:hAnsi="Times New Roman" w:cs="Times New Roman"/>
          <w:sz w:val="24"/>
          <w:szCs w:val="24"/>
        </w:rPr>
        <w:t xml:space="preserve"> something – for Arturo. I’ve been thinking about that too. I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want</w:t>
      </w:r>
      <w:proofErr w:type="gramEnd"/>
      <w:r w:rsidRPr="00CA15F6">
        <w:rPr>
          <w:rFonts w:ascii="Times New Roman" w:hAnsi="Times New Roman" w:cs="Times New Roman"/>
          <w:sz w:val="24"/>
          <w:szCs w:val="24"/>
        </w:rPr>
        <w:t xml:space="preserve"> to know what your friend says. She lost her husband, right? I even...I asked Arturo what I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should</w:t>
      </w:r>
      <w:proofErr w:type="gramEnd"/>
      <w:r w:rsidRPr="00CA15F6">
        <w:rPr>
          <w:rFonts w:ascii="Times New Roman" w:hAnsi="Times New Roman" w:cs="Times New Roman"/>
          <w:sz w:val="24"/>
          <w:szCs w:val="24"/>
        </w:rPr>
        <w:t xml:space="preserve"> do. Does that seem...</w:t>
      </w:r>
      <w:proofErr w:type="gramStart"/>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talk to Lisa all the time,” Frank assured her.</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“You do?”</w:t>
      </w:r>
    </w:p>
    <w:p w:rsidR="00FE6567"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“Not...in words.”</w:t>
      </w:r>
      <w:proofErr w:type="gramEnd"/>
      <w:r w:rsidRPr="00CA15F6">
        <w:rPr>
          <w:rFonts w:ascii="Times New Roman" w:hAnsi="Times New Roman" w:cs="Times New Roman"/>
          <w:sz w:val="24"/>
          <w:szCs w:val="24"/>
        </w:rPr>
        <w:t xml:space="preserve"> He gestured to his heart. “But, in some way, they’re deeper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conversations</w:t>
      </w:r>
      <w:proofErr w:type="gramEnd"/>
      <w:r w:rsidRPr="00CA15F6">
        <w:rPr>
          <w:rFonts w:ascii="Times New Roman" w:hAnsi="Times New Roman" w:cs="Times New Roman"/>
          <w:sz w:val="24"/>
          <w:szCs w:val="24"/>
        </w:rPr>
        <w:t xml:space="preserve"> than we ever had when she was here.”</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“In what way?”</w:t>
      </w:r>
      <w:proofErr w:type="gramEnd"/>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hung on his answer – making it all the more difficult for Frank to give her one – one that communicated faithfully how he felt about his communion</w:t>
      </w:r>
      <w:r w:rsidR="006D4EDD" w:rsidRPr="00CA15F6">
        <w:rPr>
          <w:rFonts w:ascii="Times New Roman" w:hAnsi="Times New Roman" w:cs="Times New Roman"/>
          <w:sz w:val="24"/>
          <w:szCs w:val="24"/>
        </w:rPr>
        <w:t>s</w:t>
      </w:r>
      <w:r w:rsidRPr="00CA15F6">
        <w:rPr>
          <w:rFonts w:ascii="Times New Roman" w:hAnsi="Times New Roman" w:cs="Times New Roman"/>
          <w:sz w:val="24"/>
          <w:szCs w:val="24"/>
        </w:rPr>
        <w:t xml:space="preserve"> with Lisa.</w:t>
      </w:r>
    </w:p>
    <w:p w:rsidR="004D051F" w:rsidRPr="00CA15F6" w:rsidRDefault="004D051F"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“Well...that’s a hard question...I guess there’s more </w:t>
      </w:r>
      <w:r w:rsidRPr="00CA15F6">
        <w:rPr>
          <w:rFonts w:ascii="Times New Roman" w:hAnsi="Times New Roman" w:cs="Times New Roman"/>
          <w:i/>
          <w:sz w:val="24"/>
          <w:szCs w:val="24"/>
        </w:rPr>
        <w:t>of</w:t>
      </w:r>
      <w:r w:rsidRPr="00CA15F6">
        <w:rPr>
          <w:rFonts w:ascii="Times New Roman" w:hAnsi="Times New Roman" w:cs="Times New Roman"/>
          <w:sz w:val="24"/>
          <w:szCs w:val="24"/>
        </w:rPr>
        <w:t xml:space="preserve"> me now, if that makes any sense,” he said. </w:t>
      </w:r>
      <w:proofErr w:type="gramStart"/>
      <w:r w:rsidRPr="00CA15F6">
        <w:rPr>
          <w:rFonts w:ascii="Times New Roman" w:hAnsi="Times New Roman" w:cs="Times New Roman"/>
          <w:sz w:val="24"/>
          <w:szCs w:val="24"/>
        </w:rPr>
        <w:t>“More consciousness anyway.</w:t>
      </w:r>
      <w:proofErr w:type="gramEnd"/>
      <w:r w:rsidRPr="00CA15F6">
        <w:rPr>
          <w:rFonts w:ascii="Times New Roman" w:hAnsi="Times New Roman" w:cs="Times New Roman"/>
          <w:sz w:val="24"/>
          <w:szCs w:val="24"/>
        </w:rPr>
        <w:t xml:space="preserve"> There are no boundaries now, between Lisa and me. I know that may sound </w:t>
      </w:r>
      <w:proofErr w:type="gramStart"/>
      <w:r w:rsidRPr="00CA15F6">
        <w:rPr>
          <w:rFonts w:ascii="Times New Roman" w:hAnsi="Times New Roman" w:cs="Times New Roman"/>
          <w:sz w:val="24"/>
          <w:szCs w:val="24"/>
        </w:rPr>
        <w:t>– ”</w:t>
      </w:r>
      <w:proofErr w:type="gramEnd"/>
      <w:r w:rsidRPr="00CA15F6">
        <w:rPr>
          <w:rFonts w:ascii="Times New Roman" w:hAnsi="Times New Roman" w:cs="Times New Roman"/>
          <w:sz w:val="24"/>
          <w:szCs w:val="24"/>
        </w:rPr>
        <w:t xml:space="preserve">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gestured that she understood. Her eyes </w:t>
      </w:r>
      <w:proofErr w:type="spellStart"/>
      <w:r w:rsidRPr="00CA15F6">
        <w:rPr>
          <w:rFonts w:ascii="Times New Roman" w:hAnsi="Times New Roman" w:cs="Times New Roman"/>
          <w:sz w:val="24"/>
          <w:szCs w:val="24"/>
        </w:rPr>
        <w:t>teared</w:t>
      </w:r>
      <w:proofErr w:type="spellEnd"/>
      <w:r w:rsidRPr="00CA15F6">
        <w:rPr>
          <w:rFonts w:ascii="Times New Roman" w:hAnsi="Times New Roman" w:cs="Times New Roman"/>
          <w:sz w:val="24"/>
          <w:szCs w:val="24"/>
        </w:rPr>
        <w:t xml:space="preserve"> up but Frank sensed this was from more than grief alone. They shared the moment wordlessly. Then he said, somewhat hoarse with emotion himself, “That’s what’s kept me from self-destructing. I was never much of a believer in anything but the here and now – the engineer in me, I guess. Grief </w:t>
      </w:r>
      <w:r w:rsidR="00373D42" w:rsidRPr="00CA15F6">
        <w:rPr>
          <w:rFonts w:ascii="Times New Roman" w:hAnsi="Times New Roman" w:cs="Times New Roman"/>
          <w:sz w:val="24"/>
          <w:szCs w:val="24"/>
        </w:rPr>
        <w:t xml:space="preserve">has </w:t>
      </w:r>
      <w:r w:rsidRPr="00CA15F6">
        <w:rPr>
          <w:rFonts w:ascii="Times New Roman" w:hAnsi="Times New Roman" w:cs="Times New Roman"/>
          <w:sz w:val="24"/>
          <w:szCs w:val="24"/>
        </w:rPr>
        <w:t xml:space="preserve">made me look deeper than that.”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had regained </w:t>
      </w:r>
      <w:r w:rsidR="003D1CAF" w:rsidRPr="00CA15F6">
        <w:rPr>
          <w:rFonts w:ascii="Times New Roman" w:hAnsi="Times New Roman" w:cs="Times New Roman"/>
          <w:sz w:val="24"/>
          <w:szCs w:val="24"/>
        </w:rPr>
        <w:t xml:space="preserve">some of </w:t>
      </w:r>
      <w:r w:rsidRPr="00CA15F6">
        <w:rPr>
          <w:rFonts w:ascii="Times New Roman" w:hAnsi="Times New Roman" w:cs="Times New Roman"/>
          <w:sz w:val="24"/>
          <w:szCs w:val="24"/>
        </w:rPr>
        <w:t>her customary self-control. “That’s not enough for me,” she said. “I wish it were, I hear what you’re saying, Frank, and I’m grateful for it, but...”</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“Of course it’s different for you,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At my age, I’d probably be thinking about death – what it means – even without Lisa’s. But that’s not natural in someone your age.”</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“Age shouldn’t have anything to do with it, should it? Either you believe or you don’t.”</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“It’s not belief,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Belief has nothing to do with it. It’s coming to recognize that we don’t have enough information, to say with authority, </w:t>
      </w:r>
      <w:r w:rsidRPr="00CA15F6">
        <w:rPr>
          <w:rFonts w:ascii="Times New Roman" w:hAnsi="Times New Roman" w:cs="Times New Roman"/>
          <w:i/>
          <w:sz w:val="24"/>
          <w:szCs w:val="24"/>
        </w:rPr>
        <w:t>what’s</w:t>
      </w:r>
      <w:r w:rsidRPr="00CA15F6">
        <w:rPr>
          <w:rFonts w:ascii="Times New Roman" w:hAnsi="Times New Roman" w:cs="Times New Roman"/>
          <w:sz w:val="24"/>
          <w:szCs w:val="24"/>
        </w:rPr>
        <w:t xml:space="preserve"> real. </w:t>
      </w:r>
      <w:proofErr w:type="gramStart"/>
      <w:r w:rsidRPr="00CA15F6">
        <w:rPr>
          <w:rFonts w:ascii="Times New Roman" w:hAnsi="Times New Roman" w:cs="Times New Roman"/>
          <w:sz w:val="24"/>
          <w:szCs w:val="24"/>
        </w:rPr>
        <w:t>But the feeling that Lisa’s still...in touch with me somehow is real.”</w:t>
      </w:r>
      <w:proofErr w:type="gramEnd"/>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“When I talk to Arturo, </w:t>
      </w:r>
      <w:r w:rsidRPr="00CA15F6">
        <w:rPr>
          <w:rFonts w:ascii="Times New Roman" w:hAnsi="Times New Roman" w:cs="Times New Roman"/>
          <w:i/>
          <w:sz w:val="24"/>
          <w:szCs w:val="24"/>
        </w:rPr>
        <w:t>he’s</w:t>
      </w:r>
      <w:r w:rsidRPr="00CA15F6">
        <w:rPr>
          <w:rFonts w:ascii="Times New Roman" w:hAnsi="Times New Roman" w:cs="Times New Roman"/>
          <w:sz w:val="24"/>
          <w:szCs w:val="24"/>
        </w:rPr>
        <w:t xml:space="preserve"> real....Just not </w:t>
      </w:r>
      <w:r w:rsidRPr="00CA15F6">
        <w:rPr>
          <w:rFonts w:ascii="Times New Roman" w:hAnsi="Times New Roman" w:cs="Times New Roman"/>
          <w:i/>
          <w:sz w:val="24"/>
          <w:szCs w:val="24"/>
        </w:rPr>
        <w:t xml:space="preserve">here – with </w:t>
      </w:r>
      <w:r w:rsidRPr="00CA15F6">
        <w:rPr>
          <w:rFonts w:ascii="Times New Roman" w:hAnsi="Times New Roman" w:cs="Times New Roman"/>
          <w:sz w:val="24"/>
          <w:szCs w:val="24"/>
        </w:rPr>
        <w:t>me.”</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She sobbed quietly. Frank took her hands. “I’m sorry,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4D051F" w:rsidRPr="00CA15F6" w:rsidRDefault="004D051F"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BF4B4D" w:rsidRPr="00CA15F6">
        <w:rPr>
          <w:rFonts w:ascii="Times New Roman" w:hAnsi="Times New Roman" w:cs="Times New Roman"/>
          <w:sz w:val="24"/>
          <w:szCs w:val="24"/>
        </w:rPr>
        <w:t>And</w:t>
      </w:r>
      <w:r w:rsidR="00000460" w:rsidRPr="00CA15F6">
        <w:rPr>
          <w:rFonts w:ascii="Times New Roman" w:hAnsi="Times New Roman" w:cs="Times New Roman"/>
          <w:sz w:val="24"/>
          <w:szCs w:val="24"/>
        </w:rPr>
        <w:t xml:space="preserve"> you can find </w:t>
      </w:r>
      <w:r w:rsidR="00650A49" w:rsidRPr="00CA15F6">
        <w:rPr>
          <w:rFonts w:ascii="Times New Roman" w:hAnsi="Times New Roman" w:cs="Times New Roman"/>
          <w:sz w:val="24"/>
          <w:szCs w:val="24"/>
        </w:rPr>
        <w:t>comfort in that? Just b</w:t>
      </w:r>
      <w:r w:rsidRPr="00CA15F6">
        <w:rPr>
          <w:rFonts w:ascii="Times New Roman" w:hAnsi="Times New Roman" w:cs="Times New Roman"/>
          <w:sz w:val="24"/>
          <w:szCs w:val="24"/>
        </w:rPr>
        <w:t xml:space="preserve">eing in touch with her?” </w:t>
      </w:r>
    </w:p>
    <w:p w:rsidR="00FE6567" w:rsidRPr="00CA15F6" w:rsidRDefault="004251B5"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He</w:t>
      </w:r>
      <w:r w:rsidR="004D051F" w:rsidRPr="00CA15F6">
        <w:rPr>
          <w:rFonts w:ascii="Times New Roman" w:hAnsi="Times New Roman" w:cs="Times New Roman"/>
          <w:sz w:val="24"/>
          <w:szCs w:val="24"/>
        </w:rPr>
        <w:t xml:space="preserve"> thought for a moment, fee</w:t>
      </w:r>
      <w:r w:rsidR="00357F49" w:rsidRPr="00CA15F6">
        <w:rPr>
          <w:rFonts w:ascii="Times New Roman" w:hAnsi="Times New Roman" w:cs="Times New Roman"/>
          <w:sz w:val="24"/>
          <w:szCs w:val="24"/>
        </w:rPr>
        <w:t xml:space="preserve">ling </w:t>
      </w:r>
      <w:r w:rsidR="00F5277C" w:rsidRPr="00CA15F6">
        <w:rPr>
          <w:rFonts w:ascii="Times New Roman" w:hAnsi="Times New Roman" w:cs="Times New Roman"/>
          <w:sz w:val="24"/>
          <w:szCs w:val="24"/>
        </w:rPr>
        <w:t>Ana</w:t>
      </w:r>
      <w:r w:rsidR="00357F49" w:rsidRPr="00CA15F6">
        <w:rPr>
          <w:rFonts w:ascii="Times New Roman" w:hAnsi="Times New Roman" w:cs="Times New Roman"/>
          <w:sz w:val="24"/>
          <w:szCs w:val="24"/>
        </w:rPr>
        <w:t>’s hands in his own. “</w:t>
      </w:r>
      <w:r w:rsidR="00B876D1" w:rsidRPr="00CA15F6">
        <w:rPr>
          <w:rFonts w:ascii="Times New Roman" w:hAnsi="Times New Roman" w:cs="Times New Roman"/>
          <w:sz w:val="24"/>
          <w:szCs w:val="24"/>
        </w:rPr>
        <w:t>…</w:t>
      </w:r>
      <w:r w:rsidR="004D051F" w:rsidRPr="00CA15F6">
        <w:rPr>
          <w:rFonts w:ascii="Times New Roman" w:hAnsi="Times New Roman" w:cs="Times New Roman"/>
          <w:sz w:val="24"/>
          <w:szCs w:val="24"/>
        </w:rPr>
        <w:t>Because of Lisa,” he</w:t>
      </w:r>
      <w:r w:rsidR="00357F49" w:rsidRPr="00CA15F6">
        <w:rPr>
          <w:rFonts w:ascii="Times New Roman" w:hAnsi="Times New Roman" w:cs="Times New Roman"/>
          <w:sz w:val="24"/>
          <w:szCs w:val="24"/>
        </w:rPr>
        <w:t xml:space="preserve"> </w:t>
      </w:r>
    </w:p>
    <w:p w:rsidR="00357F49" w:rsidRPr="00CA15F6" w:rsidRDefault="00357F4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said, “because of the gift she was to her mother and me, how the three of us became one, a family, in ways I more or less took for granted while she was alive…and now, having to come to terms with her death, I know that we’re all part of something far greater than I ever even imagined before. </w:t>
      </w:r>
    </w:p>
    <w:p w:rsidR="00C45D80" w:rsidRPr="00CA15F6" w:rsidRDefault="00357F49"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 </w:t>
      </w:r>
      <w:r w:rsidR="004D051F" w:rsidRPr="00CA15F6">
        <w:rPr>
          <w:rFonts w:ascii="Times New Roman" w:hAnsi="Times New Roman" w:cs="Times New Roman"/>
          <w:sz w:val="24"/>
          <w:szCs w:val="24"/>
        </w:rPr>
        <w:t xml:space="preserve">“But I know this too: while we’re alive, this world’s laws apply. That’s as true of moral law as it is </w:t>
      </w:r>
      <w:r w:rsidR="00BF6586" w:rsidRPr="00CA15F6">
        <w:rPr>
          <w:rFonts w:ascii="Times New Roman" w:hAnsi="Times New Roman" w:cs="Times New Roman"/>
          <w:sz w:val="24"/>
          <w:szCs w:val="24"/>
        </w:rPr>
        <w:t xml:space="preserve">of </w:t>
      </w:r>
      <w:r w:rsidR="004D051F" w:rsidRPr="00CA15F6">
        <w:rPr>
          <w:rFonts w:ascii="Times New Roman" w:hAnsi="Times New Roman" w:cs="Times New Roman"/>
          <w:sz w:val="24"/>
          <w:szCs w:val="24"/>
        </w:rPr>
        <w:t xml:space="preserve">the law of gravity. And 9/11 was a heinous crime in the reckoning of moral law. We the </w:t>
      </w:r>
      <w:proofErr w:type="gramStart"/>
      <w:r w:rsidR="004D051F" w:rsidRPr="00CA15F6">
        <w:rPr>
          <w:rFonts w:ascii="Times New Roman" w:hAnsi="Times New Roman" w:cs="Times New Roman"/>
          <w:sz w:val="24"/>
          <w:szCs w:val="24"/>
        </w:rPr>
        <w:t>living have</w:t>
      </w:r>
      <w:proofErr w:type="gramEnd"/>
      <w:r w:rsidR="004D051F" w:rsidRPr="00CA15F6">
        <w:rPr>
          <w:rFonts w:ascii="Times New Roman" w:hAnsi="Times New Roman" w:cs="Times New Roman"/>
          <w:sz w:val="24"/>
          <w:szCs w:val="24"/>
        </w:rPr>
        <w:t xml:space="preserve"> to confront that, recognize and confront it. If those responsible aren’t held </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accountable</w:t>
      </w:r>
      <w:proofErr w:type="gramEnd"/>
      <w:r w:rsidRPr="00CA15F6">
        <w:rPr>
          <w:rFonts w:ascii="Times New Roman" w:hAnsi="Times New Roman" w:cs="Times New Roman"/>
          <w:sz w:val="24"/>
          <w:szCs w:val="24"/>
        </w:rPr>
        <w:t xml:space="preserve">, what will they do next? What </w:t>
      </w:r>
      <w:r w:rsidRPr="00CA15F6">
        <w:rPr>
          <w:rFonts w:ascii="Times New Roman" w:hAnsi="Times New Roman" w:cs="Times New Roman"/>
          <w:i/>
          <w:sz w:val="24"/>
          <w:szCs w:val="24"/>
        </w:rPr>
        <w:t>are</w:t>
      </w:r>
      <w:r w:rsidRPr="00CA15F6">
        <w:rPr>
          <w:rFonts w:ascii="Times New Roman" w:hAnsi="Times New Roman" w:cs="Times New Roman"/>
          <w:sz w:val="24"/>
          <w:szCs w:val="24"/>
        </w:rPr>
        <w:t xml:space="preserve"> they doing?”</w:t>
      </w:r>
    </w:p>
    <w:p w:rsidR="004D051F"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“And somehow I can help stop them?”</w:t>
      </w:r>
    </w:p>
    <w:p w:rsidR="00956F79" w:rsidRPr="00CA15F6" w:rsidRDefault="004D051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“Maybe,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The alternative’s too terrible to think about. It’s what happens when those in charge think </w:t>
      </w:r>
      <w:r w:rsidRPr="00CA15F6">
        <w:rPr>
          <w:rFonts w:ascii="Times New Roman" w:hAnsi="Times New Roman" w:cs="Times New Roman"/>
          <w:i/>
          <w:sz w:val="24"/>
          <w:szCs w:val="24"/>
        </w:rPr>
        <w:t>they</w:t>
      </w:r>
      <w:r w:rsidRPr="00CA15F6">
        <w:rPr>
          <w:rFonts w:ascii="Times New Roman" w:hAnsi="Times New Roman" w:cs="Times New Roman"/>
          <w:sz w:val="24"/>
          <w:szCs w:val="24"/>
        </w:rPr>
        <w:t xml:space="preserve"> have all the answers. They know best. And the only law they follow is a 21</w:t>
      </w:r>
      <w:r w:rsidRPr="00CA15F6">
        <w:rPr>
          <w:rFonts w:ascii="Times New Roman" w:hAnsi="Times New Roman" w:cs="Times New Roman"/>
          <w:sz w:val="24"/>
          <w:szCs w:val="24"/>
          <w:vertAlign w:val="superscript"/>
        </w:rPr>
        <w:t>st</w:t>
      </w:r>
      <w:r w:rsidRPr="00CA15F6">
        <w:rPr>
          <w:rFonts w:ascii="Times New Roman" w:hAnsi="Times New Roman" w:cs="Times New Roman"/>
          <w:sz w:val="24"/>
          <w:szCs w:val="24"/>
        </w:rPr>
        <w:t xml:space="preserve"> Century law of the jungle</w:t>
      </w:r>
      <w:r w:rsidR="00144BE9" w:rsidRPr="00CA15F6">
        <w:rPr>
          <w:rFonts w:ascii="Times New Roman" w:hAnsi="Times New Roman" w:cs="Times New Roman"/>
          <w:sz w:val="24"/>
          <w:szCs w:val="24"/>
        </w:rPr>
        <w:t>….I’m glad you’re going to meet Anita. She’s a fighter.”</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56F79" w:rsidRPr="00CA15F6" w:rsidRDefault="00956F7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986F66" w:rsidRPr="00CA15F6" w:rsidRDefault="00986F6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73F8B" w:rsidRPr="00CA15F6" w:rsidRDefault="00B73F8B"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9</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As the elevator ascended, leaving floor after floor beneath them, Frank could sense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tension rising with it. “You sure you’re okay?” She nodded, but he felt the need to prepare her for the evening ahead, despite the fact that he’d been doing so ever since she asked to meet Anita. Or was it in fact his own nervousness in bringing the two women together, exposing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to Anita’s </w:t>
      </w:r>
      <w:r w:rsidR="00986F66" w:rsidRPr="00CA15F6">
        <w:rPr>
          <w:rFonts w:ascii="Times New Roman" w:hAnsi="Times New Roman" w:cs="Times New Roman"/>
          <w:sz w:val="24"/>
          <w:szCs w:val="24"/>
        </w:rPr>
        <w:t xml:space="preserve">barely </w:t>
      </w:r>
      <w:r w:rsidRPr="00CA15F6">
        <w:rPr>
          <w:rFonts w:ascii="Times New Roman" w:hAnsi="Times New Roman" w:cs="Times New Roman"/>
          <w:sz w:val="24"/>
          <w:szCs w:val="24"/>
        </w:rPr>
        <w:t xml:space="preserve">self-contained </w:t>
      </w:r>
      <w:proofErr w:type="gramStart"/>
      <w:r w:rsidRPr="00CA15F6">
        <w:rPr>
          <w:rFonts w:ascii="Times New Roman" w:hAnsi="Times New Roman" w:cs="Times New Roman"/>
          <w:sz w:val="24"/>
          <w:szCs w:val="24"/>
        </w:rPr>
        <w:t>rage, that</w:t>
      </w:r>
      <w:proofErr w:type="gramEnd"/>
      <w:r w:rsidRPr="00CA15F6">
        <w:rPr>
          <w:rFonts w:ascii="Times New Roman" w:hAnsi="Times New Roman" w:cs="Times New Roman"/>
          <w:sz w:val="24"/>
          <w:szCs w:val="24"/>
        </w:rPr>
        <w:t xml:space="preserve"> made him so damn chatty? He’d been talking nonstop, or felt like he had, since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got into </w:t>
      </w:r>
      <w:r w:rsidR="00986F66" w:rsidRPr="00CA15F6">
        <w:rPr>
          <w:rFonts w:ascii="Times New Roman" w:hAnsi="Times New Roman" w:cs="Times New Roman"/>
          <w:sz w:val="24"/>
          <w:szCs w:val="24"/>
        </w:rPr>
        <w:t>his</w:t>
      </w:r>
      <w:r w:rsidRPr="00CA15F6">
        <w:rPr>
          <w:rFonts w:ascii="Times New Roman" w:hAnsi="Times New Roman" w:cs="Times New Roman"/>
          <w:sz w:val="24"/>
          <w:szCs w:val="24"/>
        </w:rPr>
        <w:t xml:space="preserve"> car.</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“She sold their home in New Jersey and moved here two years after 9/11,” he said. </w:t>
      </w:r>
      <w:proofErr w:type="gramStart"/>
      <w:r w:rsidRPr="00CA15F6">
        <w:rPr>
          <w:rFonts w:ascii="Times New Roman" w:hAnsi="Times New Roman" w:cs="Times New Roman"/>
          <w:sz w:val="24"/>
          <w:szCs w:val="24"/>
        </w:rPr>
        <w:t>“Quite a change.</w:t>
      </w:r>
      <w:proofErr w:type="gramEnd"/>
      <w:r w:rsidRPr="00CA15F6">
        <w:rPr>
          <w:rFonts w:ascii="Times New Roman" w:hAnsi="Times New Roman" w:cs="Times New Roman"/>
          <w:sz w:val="24"/>
          <w:szCs w:val="24"/>
        </w:rPr>
        <w:t xml:space="preserve"> I want to warn you again – all the things you’ve read about 9/11 that don’t add up – the millions made on futures trades bet on a fall in American and United Airlines stock prices...the phone calls from hijacked planes that even the FBI said could never have been made with the cell phones in use then...the missing wreckage at the Pentagon and in Pennsylvania...the total failure of our air defense, without even a reprimand of those responsible...”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interrupted him. “What</w:t>
      </w:r>
      <w:r w:rsidR="00D631CE" w:rsidRPr="00CA15F6">
        <w:rPr>
          <w:rFonts w:ascii="Times New Roman" w:hAnsi="Times New Roman" w:cs="Times New Roman"/>
          <w:sz w:val="24"/>
          <w:szCs w:val="24"/>
        </w:rPr>
        <w:t xml:space="preserve"> I find it </w:t>
      </w:r>
      <w:r w:rsidRPr="00CA15F6">
        <w:rPr>
          <w:rFonts w:ascii="Times New Roman" w:hAnsi="Times New Roman" w:cs="Times New Roman"/>
          <w:sz w:val="24"/>
          <w:szCs w:val="24"/>
        </w:rPr>
        <w:t xml:space="preserve">so </w:t>
      </w:r>
      <w:r w:rsidR="00D631CE" w:rsidRPr="00CA15F6">
        <w:rPr>
          <w:rFonts w:ascii="Times New Roman" w:hAnsi="Times New Roman" w:cs="Times New Roman"/>
          <w:sz w:val="24"/>
          <w:szCs w:val="24"/>
        </w:rPr>
        <w:t>hard to understand</w:t>
      </w:r>
      <w:r w:rsidRPr="00CA15F6">
        <w:rPr>
          <w:rFonts w:ascii="Times New Roman" w:hAnsi="Times New Roman" w:cs="Times New Roman"/>
          <w:sz w:val="24"/>
          <w:szCs w:val="24"/>
        </w:rPr>
        <w:t>,” she said, “is all the war games going on at the same time. Isn’t that supposedly what kept our planes from intercepting?”</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was impressed. “That’s right – you </w:t>
      </w:r>
      <w:r w:rsidRPr="00CA15F6">
        <w:rPr>
          <w:rFonts w:ascii="Times New Roman" w:hAnsi="Times New Roman" w:cs="Times New Roman"/>
          <w:i/>
          <w:sz w:val="24"/>
          <w:szCs w:val="24"/>
        </w:rPr>
        <w:t>have</w:t>
      </w:r>
      <w:r w:rsidRPr="00CA15F6">
        <w:rPr>
          <w:rFonts w:ascii="Times New Roman" w:hAnsi="Times New Roman" w:cs="Times New Roman"/>
          <w:sz w:val="24"/>
          <w:szCs w:val="24"/>
        </w:rPr>
        <w:t xml:space="preserve"> been doing some research. But none of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this</w:t>
      </w:r>
      <w:proofErr w:type="gramEnd"/>
      <w:r w:rsidRPr="00CA15F6">
        <w:rPr>
          <w:rFonts w:ascii="Times New Roman" w:hAnsi="Times New Roman" w:cs="Times New Roman"/>
          <w:sz w:val="24"/>
          <w:szCs w:val="24"/>
        </w:rPr>
        <w:t xml:space="preserve"> compares to what you’re going to hear from Anita.”</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 few minutes later Anita was ushering them into her elegant condo high above the lights of Manhattan.</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“Hello,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Welcome to the Eagle’s Nest. Thanks for bringing her, Frank. Hope you’re not afraid of heights,” she said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“If I could have found something on the 101</w:t>
      </w:r>
      <w:r w:rsidRPr="00CA15F6">
        <w:rPr>
          <w:rFonts w:ascii="Times New Roman" w:hAnsi="Times New Roman" w:cs="Times New Roman"/>
          <w:sz w:val="24"/>
          <w:szCs w:val="24"/>
          <w:vertAlign w:val="superscript"/>
        </w:rPr>
        <w:t>st</w:t>
      </w:r>
      <w:r w:rsidRPr="00CA15F6">
        <w:rPr>
          <w:rFonts w:ascii="Times New Roman" w:hAnsi="Times New Roman" w:cs="Times New Roman"/>
          <w:sz w:val="24"/>
          <w:szCs w:val="24"/>
        </w:rPr>
        <w:t xml:space="preserve"> floor, I’d have taken it. That’s where Alex’s office was. This puts me above the bastards at least – feels like I can keep an eye on things from up here. I’m sure Frank’s told you I’m delusional.”</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felt a little shy under this verbal barrage as Anita led them to a sitting area away from the windows and their dizzying views.</w:t>
      </w:r>
    </w:p>
    <w:p w:rsidR="00B73F8B" w:rsidRPr="00CA15F6" w:rsidRDefault="00B73F8B"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“‘Delusional’</w:t>
      </w:r>
      <w:r w:rsidRPr="00CA15F6">
        <w:rPr>
          <w:rFonts w:ascii="Times New Roman" w:hAnsi="Times New Roman" w:cs="Times New Roman"/>
          <w:color w:val="FF0000"/>
          <w:sz w:val="24"/>
          <w:szCs w:val="24"/>
        </w:rPr>
        <w:t xml:space="preserve"> </w:t>
      </w:r>
      <w:r w:rsidRPr="00CA15F6">
        <w:rPr>
          <w:rFonts w:ascii="Times New Roman" w:hAnsi="Times New Roman" w:cs="Times New Roman"/>
          <w:sz w:val="24"/>
          <w:szCs w:val="24"/>
        </w:rPr>
        <w:t>doesn’t fit you any better than ‘sunny disposition,’” said Frank.</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laughed. </w:t>
      </w:r>
      <w:proofErr w:type="gramStart"/>
      <w:r w:rsidRPr="00CA15F6">
        <w:rPr>
          <w:rFonts w:ascii="Times New Roman" w:hAnsi="Times New Roman" w:cs="Times New Roman"/>
          <w:sz w:val="24"/>
          <w:szCs w:val="24"/>
        </w:rPr>
        <w:t>“Sunny disposition huh?</w:t>
      </w:r>
      <w:proofErr w:type="gramEnd"/>
      <w:r w:rsidRPr="00CA15F6">
        <w:rPr>
          <w:rFonts w:ascii="Times New Roman" w:hAnsi="Times New Roman" w:cs="Times New Roman"/>
          <w:sz w:val="24"/>
          <w:szCs w:val="24"/>
        </w:rPr>
        <w:t xml:space="preserve"> I’d like the part about solar flares at least. Fry some major government ass-</w:t>
      </w:r>
      <w:proofErr w:type="spellStart"/>
      <w:r w:rsidRPr="00CA15F6">
        <w:rPr>
          <w:rFonts w:ascii="Times New Roman" w:hAnsi="Times New Roman" w:cs="Times New Roman"/>
          <w:sz w:val="24"/>
          <w:szCs w:val="24"/>
        </w:rPr>
        <w:t>ets</w:t>
      </w:r>
      <w:proofErr w:type="spellEnd"/>
      <w:r w:rsidRPr="00CA15F6">
        <w:rPr>
          <w:rFonts w:ascii="Times New Roman" w:hAnsi="Times New Roman" w:cs="Times New Roman"/>
          <w:sz w:val="24"/>
          <w:szCs w:val="24"/>
        </w:rPr>
        <w:t>. Where can I learn to do that?”</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“Global warming doesn’t need any help from you, Anita,” said Frank, chuckling.</w:t>
      </w:r>
    </w:p>
    <w:p w:rsidR="00B73F8B" w:rsidRPr="00CA15F6" w:rsidRDefault="00F5277C" w:rsidP="00477238">
      <w:pPr>
        <w:widowControl w:val="0"/>
        <w:spacing w:after="0" w:line="480" w:lineRule="auto"/>
        <w:ind w:firstLine="720"/>
        <w:contextualSpacing/>
        <w:outlineLvl w:val="3"/>
        <w:rPr>
          <w:rFonts w:ascii="Times New Roman" w:hAnsi="Times New Roman" w:cs="Times New Roman"/>
          <w:sz w:val="24"/>
          <w:szCs w:val="24"/>
        </w:rPr>
      </w:pPr>
      <w:r w:rsidRPr="00CA15F6">
        <w:rPr>
          <w:rFonts w:ascii="Times New Roman" w:hAnsi="Times New Roman" w:cs="Times New Roman"/>
          <w:sz w:val="24"/>
          <w:szCs w:val="24"/>
        </w:rPr>
        <w:t>Ana</w:t>
      </w:r>
      <w:r w:rsidR="00B73F8B" w:rsidRPr="00CA15F6">
        <w:rPr>
          <w:rFonts w:ascii="Times New Roman" w:hAnsi="Times New Roman" w:cs="Times New Roman"/>
          <w:sz w:val="24"/>
          <w:szCs w:val="24"/>
        </w:rPr>
        <w:t xml:space="preserve"> felt herself relaxing with this banter between the two of them. Then Anita set drinks and hors d’oeuvres on the coffee table in front of them.</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“So you’re thinking of staying here to fight,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Good for you. How can I help?”</w:t>
      </w:r>
    </w:p>
    <w:p w:rsidR="00B73F8B" w:rsidRPr="00CA15F6" w:rsidRDefault="00F5277C"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Ana</w:t>
      </w:r>
      <w:r w:rsidR="00B73F8B" w:rsidRPr="00CA15F6">
        <w:rPr>
          <w:rFonts w:ascii="Times New Roman" w:hAnsi="Times New Roman" w:cs="Times New Roman"/>
          <w:sz w:val="24"/>
          <w:szCs w:val="24"/>
        </w:rPr>
        <w:t xml:space="preserve"> replied immediately. “I want to know why Arturo died.”</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Anita lit a cigarette and inhaled deeply. “How much has Frank told you about Cantor Fitzgerald?”</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“…Nothing,”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puzzled.</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“That’s who Alex, my husband, worked for. Cantor Fitzgerald was the largest broker in</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government</w:t>
      </w:r>
      <w:proofErr w:type="gramEnd"/>
      <w:r w:rsidRPr="00CA15F6">
        <w:rPr>
          <w:rFonts w:ascii="Times New Roman" w:hAnsi="Times New Roman" w:cs="Times New Roman"/>
          <w:sz w:val="24"/>
          <w:szCs w:val="24"/>
        </w:rPr>
        <w:t xml:space="preserve"> securities in the country. They took up five floors of the North Tower. Alex was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good</w:t>
      </w:r>
      <w:proofErr w:type="gramEnd"/>
      <w:r w:rsidRPr="00CA15F6">
        <w:rPr>
          <w:rFonts w:ascii="Times New Roman" w:hAnsi="Times New Roman" w:cs="Times New Roman"/>
          <w:sz w:val="24"/>
          <w:szCs w:val="24"/>
        </w:rPr>
        <w:t xml:space="preserve"> at it. That’s what bought all this,” she said, indicating their luxurious surroundings. “</w:t>
      </w:r>
      <w:r w:rsidRPr="00CA15F6">
        <w:rPr>
          <w:rFonts w:ascii="Times New Roman" w:hAnsi="Times New Roman" w:cs="Times New Roman"/>
          <w:i/>
          <w:sz w:val="24"/>
          <w:szCs w:val="24"/>
        </w:rPr>
        <w:t>After</w:t>
      </w:r>
      <w:r w:rsidRPr="00CA15F6">
        <w:rPr>
          <w:rFonts w:ascii="Times New Roman" w:hAnsi="Times New Roman" w:cs="Times New Roman"/>
          <w:sz w:val="24"/>
          <w:szCs w:val="24"/>
        </w:rPr>
        <w:t xml:space="preserve">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fact. Everyone in his office, 658 people, </w:t>
      </w:r>
      <w:proofErr w:type="gramStart"/>
      <w:r w:rsidRPr="00CA15F6">
        <w:rPr>
          <w:rFonts w:ascii="Times New Roman" w:hAnsi="Times New Roman" w:cs="Times New Roman"/>
          <w:sz w:val="24"/>
          <w:szCs w:val="24"/>
        </w:rPr>
        <w:t>were</w:t>
      </w:r>
      <w:proofErr w:type="gramEnd"/>
      <w:r w:rsidRPr="00CA15F6">
        <w:rPr>
          <w:rFonts w:ascii="Times New Roman" w:hAnsi="Times New Roman" w:cs="Times New Roman"/>
          <w:sz w:val="24"/>
          <w:szCs w:val="24"/>
        </w:rPr>
        <w:t xml:space="preserve"> killed on 9/11.”</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voice was subdued. “Arturo worked in the North Tower,” she said. </w:t>
      </w:r>
      <w:proofErr w:type="gramStart"/>
      <w:r w:rsidRPr="00CA15F6">
        <w:rPr>
          <w:rFonts w:ascii="Times New Roman" w:hAnsi="Times New Roman" w:cs="Times New Roman"/>
          <w:sz w:val="24"/>
          <w:szCs w:val="24"/>
        </w:rPr>
        <w:t>“At Windows on the World.”</w:t>
      </w:r>
      <w:proofErr w:type="gramEnd"/>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“I’m sorry,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For all of us.</w:t>
      </w:r>
      <w:proofErr w:type="gramEnd"/>
      <w:r w:rsidRPr="00CA15F6">
        <w:rPr>
          <w:rFonts w:ascii="Times New Roman" w:hAnsi="Times New Roman" w:cs="Times New Roman"/>
          <w:sz w:val="24"/>
          <w:szCs w:val="24"/>
        </w:rPr>
        <w:t xml:space="preserve"> Has Frank introduced you to his favorite 9/11 term yet?”</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had no idea what Anita was referring to.</w:t>
      </w:r>
      <w:r w:rsidRPr="00CA15F6">
        <w:rPr>
          <w:rFonts w:ascii="Times New Roman" w:hAnsi="Times New Roman" w:cs="Times New Roman"/>
          <w:sz w:val="24"/>
          <w:szCs w:val="24"/>
        </w:rPr>
        <w:tab/>
      </w:r>
      <w:r w:rsidRPr="00CA15F6">
        <w:rPr>
          <w:rFonts w:ascii="Times New Roman" w:hAnsi="Times New Roman" w:cs="Times New Roman"/>
          <w:sz w:val="24"/>
          <w:szCs w:val="24"/>
        </w:rPr>
        <w:tab/>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proofErr w:type="gramStart"/>
      <w:r w:rsidRPr="00CA15F6">
        <w:rPr>
          <w:rFonts w:ascii="Times New Roman" w:hAnsi="Times New Roman" w:cs="Times New Roman"/>
          <w:sz w:val="24"/>
          <w:szCs w:val="24"/>
        </w:rPr>
        <w:t>“Collateral damage.</w:t>
      </w:r>
      <w:proofErr w:type="gramEnd"/>
      <w:r w:rsidRPr="00CA15F6">
        <w:rPr>
          <w:rFonts w:ascii="Times New Roman" w:hAnsi="Times New Roman" w:cs="Times New Roman"/>
          <w:sz w:val="24"/>
          <w:szCs w:val="24"/>
        </w:rPr>
        <w:t xml:space="preserve"> I’m sure no one was out to get Arturo, but I’m reasonably certain that Alex and his colleagues were targeted. He never breathed a word of this to me, of course, but since his death, his </w:t>
      </w:r>
      <w:r w:rsidRPr="00CA15F6">
        <w:rPr>
          <w:rFonts w:ascii="Times New Roman" w:hAnsi="Times New Roman" w:cs="Times New Roman"/>
          <w:i/>
          <w:sz w:val="24"/>
          <w:szCs w:val="24"/>
        </w:rPr>
        <w:t>murder</w:t>
      </w:r>
      <w:r w:rsidRPr="00CA15F6">
        <w:rPr>
          <w:rFonts w:ascii="Times New Roman" w:hAnsi="Times New Roman" w:cs="Times New Roman"/>
          <w:sz w:val="24"/>
          <w:szCs w:val="24"/>
        </w:rPr>
        <w:t xml:space="preserve">, I’ve learned that his company held the bulk of $240 billion in illicit government bonds in vaults under the World Trade Center. Apparently – stay with me here – the money was used in a very complicated funding scheme, involving Brady bonds, derivatives, and billions in gold confiscated from Germany and Japan after World War II. </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 know,” said Anita in response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look of incomprehension. “It’s as convoluted as it is unbelievable, and you haven’t even heard the punch line yet. This was all done as part of a clandestine operation </w:t>
      </w:r>
      <w:r w:rsidR="00BF6586" w:rsidRPr="00CA15F6">
        <w:rPr>
          <w:rFonts w:ascii="Times New Roman" w:hAnsi="Times New Roman" w:cs="Times New Roman"/>
          <w:sz w:val="24"/>
          <w:szCs w:val="24"/>
        </w:rPr>
        <w:t>to bring</w:t>
      </w:r>
      <w:r w:rsidRPr="00CA15F6">
        <w:rPr>
          <w:rFonts w:ascii="Times New Roman" w:hAnsi="Times New Roman" w:cs="Times New Roman"/>
          <w:sz w:val="24"/>
          <w:szCs w:val="24"/>
        </w:rPr>
        <w:t xml:space="preserve"> down the Soviet Union.”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 silence that followed was so complete that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heard the ice-maker in Anita’s refrigerator eject a cube into its receptacle.</w:t>
      </w:r>
      <w:r w:rsidRPr="00CA15F6">
        <w:rPr>
          <w:rFonts w:ascii="Times New Roman" w:hAnsi="Times New Roman" w:cs="Times New Roman"/>
          <w:sz w:val="24"/>
          <w:szCs w:val="24"/>
        </w:rPr>
        <w:tab/>
      </w:r>
      <w:r w:rsidRPr="00CA15F6">
        <w:rPr>
          <w:rFonts w:ascii="Times New Roman" w:hAnsi="Times New Roman" w:cs="Times New Roman"/>
          <w:sz w:val="24"/>
          <w:szCs w:val="24"/>
        </w:rPr>
        <w:tab/>
      </w:r>
    </w:p>
    <w:p w:rsidR="00B73F8B" w:rsidRPr="00CA15F6" w:rsidRDefault="00B73F8B"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“...You’re right,” she said, “it is unbelievable.”</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“I’ll give you all the information I have before you leave. It’s all out there where anyone can find it if they know where to look – and </w:t>
      </w:r>
      <w:r w:rsidRPr="00CA15F6">
        <w:rPr>
          <w:rFonts w:ascii="Times New Roman" w:hAnsi="Times New Roman" w:cs="Times New Roman"/>
          <w:i/>
          <w:sz w:val="24"/>
          <w:szCs w:val="24"/>
        </w:rPr>
        <w:t>want</w:t>
      </w:r>
      <w:r w:rsidRPr="00CA15F6">
        <w:rPr>
          <w:rFonts w:ascii="Times New Roman" w:hAnsi="Times New Roman" w:cs="Times New Roman"/>
          <w:sz w:val="24"/>
          <w:szCs w:val="24"/>
        </w:rPr>
        <w:t xml:space="preserve"> to. But you’ll need time to digest it; you can verify it to your satisfaction later. What you need to know now though is that these were 10-year bonds, taken out in September, 1991. They came due on September 12</w:t>
      </w:r>
      <w:r w:rsidRPr="00CA15F6">
        <w:rPr>
          <w:rFonts w:ascii="Times New Roman" w:hAnsi="Times New Roman" w:cs="Times New Roman"/>
          <w:sz w:val="24"/>
          <w:szCs w:val="24"/>
          <w:vertAlign w:val="superscript"/>
        </w:rPr>
        <w:t>th</w:t>
      </w:r>
      <w:r w:rsidRPr="00CA15F6">
        <w:rPr>
          <w:rFonts w:ascii="Times New Roman" w:hAnsi="Times New Roman" w:cs="Times New Roman"/>
          <w:sz w:val="24"/>
          <w:szCs w:val="24"/>
        </w:rPr>
        <w:t>.”</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“...Wasn’t the money there?”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“Who knows? </w:t>
      </w:r>
      <w:proofErr w:type="gramStart"/>
      <w:r w:rsidRPr="00CA15F6">
        <w:rPr>
          <w:rFonts w:ascii="Times New Roman" w:hAnsi="Times New Roman" w:cs="Times New Roman"/>
          <w:sz w:val="24"/>
          <w:szCs w:val="24"/>
        </w:rPr>
        <w:t>All of it?</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Some of it?</w:t>
      </w:r>
      <w:proofErr w:type="gramEnd"/>
      <w:r w:rsidRPr="00CA15F6">
        <w:rPr>
          <w:rFonts w:ascii="Times New Roman" w:hAnsi="Times New Roman" w:cs="Times New Roman"/>
          <w:sz w:val="24"/>
          <w:szCs w:val="24"/>
        </w:rPr>
        <w:t xml:space="preserve"> $240 billion is a lot of fucking money. And over the </w:t>
      </w:r>
    </w:p>
    <w:p w:rsidR="00DE1028"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years</w:t>
      </w:r>
      <w:proofErr w:type="gramEnd"/>
      <w:r w:rsidRPr="00CA15F6">
        <w:rPr>
          <w:rFonts w:ascii="Times New Roman" w:hAnsi="Times New Roman" w:cs="Times New Roman"/>
          <w:sz w:val="24"/>
          <w:szCs w:val="24"/>
        </w:rPr>
        <w:t xml:space="preserve"> I’m sure a lot of greedy people took as bi</w:t>
      </w:r>
      <w:r w:rsidR="001A771B" w:rsidRPr="00CA15F6">
        <w:rPr>
          <w:rFonts w:ascii="Times New Roman" w:hAnsi="Times New Roman" w:cs="Times New Roman"/>
          <w:sz w:val="24"/>
          <w:szCs w:val="24"/>
        </w:rPr>
        <w:t>g a cut of it as they could get</w:t>
      </w:r>
      <w:r w:rsidR="001B5D96" w:rsidRPr="00CA15F6">
        <w:rPr>
          <w:rFonts w:ascii="Times New Roman" w:hAnsi="Times New Roman" w:cs="Times New Roman"/>
          <w:sz w:val="24"/>
          <w:szCs w:val="24"/>
        </w:rPr>
        <w:t xml:space="preserve"> their hands on</w:t>
      </w:r>
      <w:r w:rsidRPr="00CA15F6">
        <w:rPr>
          <w:rFonts w:ascii="Times New Roman" w:hAnsi="Times New Roman" w:cs="Times New Roman"/>
          <w:sz w:val="24"/>
          <w:szCs w:val="24"/>
        </w:rPr>
        <w:t xml:space="preserve">.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Besides, many of those involved learned their dirty fi</w:t>
      </w:r>
      <w:r w:rsidR="001B5D96" w:rsidRPr="00CA15F6">
        <w:rPr>
          <w:rFonts w:ascii="Times New Roman" w:hAnsi="Times New Roman" w:cs="Times New Roman"/>
          <w:sz w:val="24"/>
          <w:szCs w:val="24"/>
        </w:rPr>
        <w:t>nancial tricks on Iran-Contra and</w:t>
      </w:r>
      <w:r w:rsidRPr="00CA15F6">
        <w:rPr>
          <w:rFonts w:ascii="Times New Roman" w:hAnsi="Times New Roman" w:cs="Times New Roman"/>
          <w:sz w:val="24"/>
          <w:szCs w:val="24"/>
        </w:rPr>
        <w:t xml:space="preserve"> saw how easy it was to get away with – to say nothing of the Kennedy and King assassinations. So why repay it? Forget the collateral. Collateral damages are a </w:t>
      </w:r>
      <w:proofErr w:type="spellStart"/>
      <w:r w:rsidRPr="00CA15F6">
        <w:rPr>
          <w:rFonts w:ascii="Times New Roman" w:hAnsi="Times New Roman" w:cs="Times New Roman"/>
          <w:sz w:val="24"/>
          <w:szCs w:val="24"/>
        </w:rPr>
        <w:t>helluva</w:t>
      </w:r>
      <w:proofErr w:type="spellEnd"/>
      <w:r w:rsidRPr="00CA15F6">
        <w:rPr>
          <w:rFonts w:ascii="Times New Roman" w:hAnsi="Times New Roman" w:cs="Times New Roman"/>
          <w:sz w:val="24"/>
          <w:szCs w:val="24"/>
        </w:rPr>
        <w:t xml:space="preserve"> lot cheaper.”</w:t>
      </w:r>
    </w:p>
    <w:p w:rsidR="00B73F8B" w:rsidRPr="00CA15F6" w:rsidRDefault="00F5277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Ana</w:t>
      </w:r>
      <w:r w:rsidR="00B73F8B" w:rsidRPr="00CA15F6">
        <w:rPr>
          <w:rFonts w:ascii="Times New Roman" w:hAnsi="Times New Roman" w:cs="Times New Roman"/>
          <w:sz w:val="24"/>
          <w:szCs w:val="24"/>
        </w:rPr>
        <w:t xml:space="preserve"> was too appalled to speak. She looked for support to Frank, who gave her an I-told-you-so look that managed to be sympathetic as well. “There’s more,” he said.</w:t>
      </w:r>
    </w:p>
    <w:p w:rsidR="00B73F8B" w:rsidRPr="00CA15F6" w:rsidRDefault="00B73F8B"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But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wasn’t ready for more. “I still have a hard time – I can’t believe all of this could be kept secret,” she said.</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“Oh, it’s no secret,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It’s the elephant in the room people won’t talk about. </w:t>
      </w:r>
      <w:proofErr w:type="gramStart"/>
      <w:r w:rsidRPr="00CA15F6">
        <w:rPr>
          <w:rFonts w:ascii="Times New Roman" w:hAnsi="Times New Roman" w:cs="Times New Roman"/>
          <w:sz w:val="24"/>
          <w:szCs w:val="24"/>
        </w:rPr>
        <w:t>If they’re able to see it in the first place.”</w:t>
      </w:r>
      <w:proofErr w:type="gramEnd"/>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don’t understand,”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“Two big inhibitors: fear of course, and cognitive dissonance.”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“Cognitive...”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“Dissonance.</w:t>
      </w:r>
      <w:proofErr w:type="gramEnd"/>
      <w:r w:rsidRPr="00CA15F6">
        <w:rPr>
          <w:rFonts w:ascii="Times New Roman" w:hAnsi="Times New Roman" w:cs="Times New Roman"/>
          <w:sz w:val="24"/>
          <w:szCs w:val="24"/>
        </w:rPr>
        <w:t xml:space="preserve"> Something, if you chose to believe </w:t>
      </w:r>
      <w:proofErr w:type="gramStart"/>
      <w:r w:rsidRPr="00CA15F6">
        <w:rPr>
          <w:rFonts w:ascii="Times New Roman" w:hAnsi="Times New Roman" w:cs="Times New Roman"/>
          <w:sz w:val="24"/>
          <w:szCs w:val="24"/>
        </w:rPr>
        <w:t>it, that</w:t>
      </w:r>
      <w:proofErr w:type="gramEnd"/>
      <w:r w:rsidRPr="00CA15F6">
        <w:rPr>
          <w:rFonts w:ascii="Times New Roman" w:hAnsi="Times New Roman" w:cs="Times New Roman"/>
          <w:sz w:val="24"/>
          <w:szCs w:val="24"/>
        </w:rPr>
        <w:t xml:space="preserve"> would challenge your sense of reality. ‘</w:t>
      </w:r>
      <w:r w:rsidRPr="00CA15F6">
        <w:rPr>
          <w:rFonts w:ascii="Times New Roman" w:hAnsi="Times New Roman" w:cs="Times New Roman"/>
          <w:i/>
          <w:sz w:val="24"/>
          <w:szCs w:val="24"/>
        </w:rPr>
        <w:t>What</w:t>
      </w:r>
      <w:r w:rsidRPr="00CA15F6">
        <w:rPr>
          <w:rFonts w:ascii="Times New Roman" w:hAnsi="Times New Roman" w:cs="Times New Roman"/>
          <w:sz w:val="24"/>
          <w:szCs w:val="24"/>
        </w:rPr>
        <w:t xml:space="preserve"> elephant?’”</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added, “I overheard someone say – these were his exact words – ‘I wouldn’t believe that even if I knew it was true.’”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laughed grimly. “That’s how most people feel. To have your belief system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shattered</w:t>
      </w:r>
      <w:proofErr w:type="gramEnd"/>
      <w:r w:rsidRPr="00CA15F6">
        <w:rPr>
          <w:rFonts w:ascii="Times New Roman" w:hAnsi="Times New Roman" w:cs="Times New Roman"/>
          <w:sz w:val="24"/>
          <w:szCs w:val="24"/>
        </w:rPr>
        <w:t xml:space="preserve"> is like being cast out into the wilderness.”</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“What is it Saul Bellow, the Nobel novelist, said?” asked Frank: “</w:t>
      </w:r>
      <w:proofErr w:type="gramStart"/>
      <w:r w:rsidRPr="00CA15F6">
        <w:rPr>
          <w:rFonts w:ascii="Times New Roman" w:hAnsi="Times New Roman" w:cs="Times New Roman"/>
          <w:sz w:val="24"/>
          <w:szCs w:val="24"/>
        </w:rPr>
        <w:t>‘A</w:t>
      </w:r>
      <w:proofErr w:type="gramEnd"/>
      <w:r w:rsidRPr="00CA15F6">
        <w:rPr>
          <w:rFonts w:ascii="Times New Roman" w:hAnsi="Times New Roman" w:cs="Times New Roman"/>
          <w:sz w:val="24"/>
          <w:szCs w:val="24"/>
        </w:rPr>
        <w:t xml:space="preserve"> great deal of intelligence can be invested in ignorance when the need for illusion is deep.’”</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“And we thought brain power was being misused on Wall Street,” replied Anita with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contempt</w:t>
      </w:r>
      <w:proofErr w:type="gramEnd"/>
      <w:r w:rsidRPr="00CA15F6">
        <w:rPr>
          <w:rFonts w:ascii="Times New Roman" w:hAnsi="Times New Roman" w:cs="Times New Roman"/>
          <w:sz w:val="24"/>
          <w:szCs w:val="24"/>
        </w:rPr>
        <w:t xml:space="preserve">.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she said, “Let’s say you were involved in 9/11 in some way but unaware of</w:t>
      </w:r>
    </w:p>
    <w:p w:rsidR="00DE1028"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what</w:t>
      </w:r>
      <w:proofErr w:type="gramEnd"/>
      <w:r w:rsidRPr="00CA15F6">
        <w:rPr>
          <w:rFonts w:ascii="Times New Roman" w:hAnsi="Times New Roman" w:cs="Times New Roman"/>
          <w:sz w:val="24"/>
          <w:szCs w:val="24"/>
        </w:rPr>
        <w:t xml:space="preserve"> was happening until it was too late to stop it. Or you put two and two together after the fact.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What would you do now?”</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“Well, I’d tell someone, someone I trust,”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decisively. “Who has some influence in the </w:t>
      </w:r>
      <w:proofErr w:type="gramStart"/>
      <w:r w:rsidRPr="00CA15F6">
        <w:rPr>
          <w:rFonts w:ascii="Times New Roman" w:hAnsi="Times New Roman" w:cs="Times New Roman"/>
          <w:sz w:val="24"/>
          <w:szCs w:val="24"/>
        </w:rPr>
        <w:t>media.</w:t>
      </w:r>
      <w:proofErr w:type="gramEnd"/>
      <w:r w:rsidRPr="00CA15F6">
        <w:rPr>
          <w:rFonts w:ascii="Times New Roman" w:hAnsi="Times New Roman" w:cs="Times New Roman"/>
          <w:sz w:val="24"/>
          <w:szCs w:val="24"/>
        </w:rPr>
        <w:t xml:space="preserve"> Or I’d go directly to them myself.”</w:t>
      </w:r>
    </w:p>
    <w:p w:rsidR="00B73F8B" w:rsidRPr="00CA15F6" w:rsidRDefault="0065586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“Many have; a lot of them are dead. But t</w:t>
      </w:r>
      <w:r w:rsidR="00B73F8B" w:rsidRPr="00CA15F6">
        <w:rPr>
          <w:rFonts w:ascii="Times New Roman" w:hAnsi="Times New Roman" w:cs="Times New Roman"/>
          <w:sz w:val="24"/>
          <w:szCs w:val="24"/>
        </w:rPr>
        <w:t>heir names are all over the Internet. A lot of them are in the information I’ve printed out for you. But you won’t find them in news reports. Why that’s so I’ll let you decide for yourself.”</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rose to get another round for Frank and </w:t>
      </w:r>
      <w:proofErr w:type="gramStart"/>
      <w:r w:rsidRPr="00CA15F6">
        <w:rPr>
          <w:rFonts w:ascii="Times New Roman" w:hAnsi="Times New Roman" w:cs="Times New Roman"/>
          <w:sz w:val="24"/>
          <w:szCs w:val="24"/>
        </w:rPr>
        <w:t>herself</w:t>
      </w:r>
      <w:proofErr w:type="gramEnd"/>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had taken just a token sip of the white wine that Frank had advised their hostess was her drink of choice. When Anita had left them alone,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asked him in a tone of voice she intended for Frank alone, “...Is there more?”</w:t>
      </w:r>
    </w:p>
    <w:p w:rsidR="00B73F8B" w:rsidRPr="00CA15F6" w:rsidRDefault="00B73F8B"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Anita overheard, however.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decided that either she was blessed with very acute hearing or the acoustics in this part of her condo were amazing. “Do you </w:t>
      </w:r>
      <w:r w:rsidRPr="00CA15F6">
        <w:rPr>
          <w:rFonts w:ascii="Times New Roman" w:hAnsi="Times New Roman" w:cs="Times New Roman"/>
          <w:i/>
          <w:sz w:val="24"/>
          <w:szCs w:val="24"/>
        </w:rPr>
        <w:t>want</w:t>
      </w:r>
      <w:r w:rsidRPr="00CA15F6">
        <w:rPr>
          <w:rFonts w:ascii="Times New Roman" w:hAnsi="Times New Roman" w:cs="Times New Roman"/>
          <w:sz w:val="24"/>
          <w:szCs w:val="24"/>
        </w:rPr>
        <w:t xml:space="preserve"> to hear more?” she called from the kitchen.</w:t>
      </w:r>
    </w:p>
    <w:p w:rsidR="00B73F8B" w:rsidRPr="00CA15F6" w:rsidRDefault="00B73F8B"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didn’t answer immediately but a moment later when Anita returned, she murmured, “...Please, go on.”</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glanced at Frank, who nodded. “I understand you heard about the Towers from David Griffin. What about the Pentagon, what’s up with that? A plane – some say a missile –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disintegrates</w:t>
      </w:r>
      <w:proofErr w:type="gramEnd"/>
      <w:r w:rsidRPr="00CA15F6">
        <w:rPr>
          <w:rFonts w:ascii="Times New Roman" w:hAnsi="Times New Roman" w:cs="Times New Roman"/>
          <w:sz w:val="24"/>
          <w:szCs w:val="24"/>
        </w:rPr>
        <w:t xml:space="preserve"> into the </w:t>
      </w:r>
      <w:proofErr w:type="spellStart"/>
      <w:r w:rsidRPr="00CA15F6">
        <w:rPr>
          <w:rFonts w:ascii="Times New Roman" w:hAnsi="Times New Roman" w:cs="Times New Roman"/>
          <w:sz w:val="24"/>
          <w:szCs w:val="24"/>
        </w:rPr>
        <w:t>nanosphere</w:t>
      </w:r>
      <w:proofErr w:type="spellEnd"/>
      <w:r w:rsidRPr="00CA15F6">
        <w:rPr>
          <w:rFonts w:ascii="Times New Roman" w:hAnsi="Times New Roman" w:cs="Times New Roman"/>
          <w:sz w:val="24"/>
          <w:szCs w:val="24"/>
        </w:rPr>
        <w:t xml:space="preserve">, with no video from any of </w:t>
      </w:r>
      <w:r w:rsidRPr="00CA15F6">
        <w:rPr>
          <w:rFonts w:ascii="Times New Roman" w:hAnsi="Times New Roman" w:cs="Times New Roman"/>
          <w:i/>
          <w:sz w:val="24"/>
          <w:szCs w:val="24"/>
        </w:rPr>
        <w:t>many</w:t>
      </w:r>
      <w:r w:rsidRPr="00CA15F6">
        <w:rPr>
          <w:rFonts w:ascii="Times New Roman" w:hAnsi="Times New Roman" w:cs="Times New Roman"/>
          <w:sz w:val="24"/>
          <w:szCs w:val="24"/>
        </w:rPr>
        <w:t xml:space="preserve"> surveillance cameras that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would</w:t>
      </w:r>
      <w:proofErr w:type="gramEnd"/>
      <w:r w:rsidRPr="00CA15F6">
        <w:rPr>
          <w:rFonts w:ascii="Times New Roman" w:hAnsi="Times New Roman" w:cs="Times New Roman"/>
          <w:sz w:val="24"/>
          <w:szCs w:val="24"/>
        </w:rPr>
        <w:t xml:space="preserve"> have shown it flying into the west face of the Pentagon. I don’t remember how many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cameras</w:t>
      </w:r>
      <w:proofErr w:type="gramEnd"/>
      <w:r w:rsidRPr="00CA15F6">
        <w:rPr>
          <w:rFonts w:ascii="Times New Roman" w:hAnsi="Times New Roman" w:cs="Times New Roman"/>
          <w:sz w:val="24"/>
          <w:szCs w:val="24"/>
        </w:rPr>
        <w:t xml:space="preserve"> have been identified, but none of the video from any of them has ever been released.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“Here’s what gets me though,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Whether it was a plane, or a missile, or a death ray from Planet X, it bypassed all the top brass, all the warmongers, including Rummy himself, to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kill</w:t>
      </w:r>
      <w:proofErr w:type="gramEnd"/>
      <w:r w:rsidRPr="00CA15F6">
        <w:rPr>
          <w:rFonts w:ascii="Times New Roman" w:hAnsi="Times New Roman" w:cs="Times New Roman"/>
          <w:sz w:val="24"/>
          <w:szCs w:val="24"/>
        </w:rPr>
        <w:t xml:space="preserve"> 39 people in the Office of Naval Intelligence – who’d been moved into that part of the </w:t>
      </w:r>
    </w:p>
    <w:p w:rsidR="00DE1028"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Pentagon just a month before.</w:t>
      </w:r>
      <w:proofErr w:type="gramEnd"/>
      <w:r w:rsidRPr="00CA15F6">
        <w:rPr>
          <w:rFonts w:ascii="Times New Roman" w:hAnsi="Times New Roman" w:cs="Times New Roman"/>
          <w:sz w:val="24"/>
          <w:szCs w:val="24"/>
        </w:rPr>
        <w:t xml:space="preserve"> You know what these departed souls were doing while they were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still</w:t>
      </w:r>
      <w:proofErr w:type="gramEnd"/>
      <w:r w:rsidRPr="00CA15F6">
        <w:rPr>
          <w:rFonts w:ascii="Times New Roman" w:hAnsi="Times New Roman" w:cs="Times New Roman"/>
          <w:sz w:val="24"/>
          <w:szCs w:val="24"/>
        </w:rPr>
        <w:t xml:space="preserve"> alive?”</w:t>
      </w:r>
      <w:r w:rsidRPr="00CA15F6">
        <w:rPr>
          <w:rFonts w:ascii="Times New Roman" w:hAnsi="Times New Roman" w:cs="Times New Roman"/>
          <w:sz w:val="24"/>
          <w:szCs w:val="24"/>
        </w:rPr>
        <w:tab/>
      </w:r>
      <w:r w:rsidRPr="00CA15F6">
        <w:rPr>
          <w:rFonts w:ascii="Times New Roman" w:hAnsi="Times New Roman" w:cs="Times New Roman"/>
          <w:sz w:val="24"/>
          <w:szCs w:val="24"/>
        </w:rPr>
        <w:tab/>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Assuming the question to be rhetorical,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said nothing.</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“They were investigating the financial crimes connected with that $240 billion in covert,</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illicit</w:t>
      </w:r>
      <w:proofErr w:type="gramEnd"/>
      <w:r w:rsidRPr="00CA15F6">
        <w:rPr>
          <w:rFonts w:ascii="Times New Roman" w:hAnsi="Times New Roman" w:cs="Times New Roman"/>
          <w:sz w:val="24"/>
          <w:szCs w:val="24"/>
        </w:rPr>
        <w:t xml:space="preserve"> bonds.”</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allowed time for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to grasp and consider the significance of Anita’s statement, then added, “You need to mention the SEC.”</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“Oh yeah.</w:t>
      </w:r>
      <w:proofErr w:type="gramEnd"/>
      <w:r w:rsidRPr="00CA15F6">
        <w:rPr>
          <w:rFonts w:ascii="Times New Roman" w:hAnsi="Times New Roman" w:cs="Times New Roman"/>
          <w:sz w:val="24"/>
          <w:szCs w:val="24"/>
        </w:rPr>
        <w:t xml:space="preserve"> Securities Exchange Act</w:t>
      </w:r>
      <w:r w:rsidR="00D85BE0" w:rsidRPr="00CA15F6">
        <w:rPr>
          <w:rFonts w:ascii="Times New Roman" w:hAnsi="Times New Roman" w:cs="Times New Roman"/>
          <w:sz w:val="24"/>
          <w:szCs w:val="24"/>
        </w:rPr>
        <w:t>,</w:t>
      </w:r>
      <w:r w:rsidRPr="00CA15F6">
        <w:rPr>
          <w:rFonts w:ascii="Times New Roman" w:hAnsi="Times New Roman" w:cs="Times New Roman"/>
          <w:sz w:val="24"/>
          <w:szCs w:val="24"/>
        </w:rPr>
        <w:t xml:space="preserve"> Section 12(k</w:t>
      </w:r>
      <w:proofErr w:type="gramStart"/>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2). Three days after 9/11, for the first time in history, the SEC declared an emergency and invoked its ‘emergency powers.’ Why? So those illegal bonds could be cleared electronically and replaced with treasury notes backed by U.S </w:t>
      </w:r>
      <w:r w:rsidRPr="00CA15F6">
        <w:rPr>
          <w:rFonts w:ascii="Times New Roman" w:hAnsi="Times New Roman" w:cs="Times New Roman"/>
          <w:i/>
          <w:sz w:val="24"/>
          <w:szCs w:val="24"/>
        </w:rPr>
        <w:t>taxpayers</w:t>
      </w:r>
      <w:r w:rsidRPr="00CA15F6">
        <w:rPr>
          <w:rFonts w:ascii="Times New Roman" w:hAnsi="Times New Roman" w:cs="Times New Roman"/>
          <w:sz w:val="24"/>
          <w:szCs w:val="24"/>
        </w:rPr>
        <w:t>, no questions asked.”</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turned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“You understand</w:t>
      </w:r>
      <w:proofErr w:type="gramStart"/>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a lot of this is conjecture. It </w:t>
      </w:r>
      <w:r w:rsidRPr="00CA15F6">
        <w:rPr>
          <w:rFonts w:ascii="Times New Roman" w:hAnsi="Times New Roman" w:cs="Times New Roman"/>
          <w:i/>
          <w:sz w:val="24"/>
          <w:szCs w:val="24"/>
        </w:rPr>
        <w:t>was</w:t>
      </w:r>
      <w:r w:rsidRPr="00CA15F6">
        <w:rPr>
          <w:rFonts w:ascii="Times New Roman" w:hAnsi="Times New Roman" w:cs="Times New Roman"/>
          <w:sz w:val="24"/>
          <w:szCs w:val="24"/>
        </w:rPr>
        <w:t xml:space="preserve"> a national emergency after all.”</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as usual was annoyed by Frank’s stubborn reliance on controlled demolition as the only “scientific and provable” hard evidence, in his opinion, that 9/11 was an inside job.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Not </w:t>
      </w:r>
      <w:r w:rsidR="00D85BE0" w:rsidRPr="00CA15F6">
        <w:rPr>
          <w:rFonts w:ascii="Times New Roman" w:hAnsi="Times New Roman" w:cs="Times New Roman"/>
          <w:sz w:val="24"/>
          <w:szCs w:val="24"/>
        </w:rPr>
        <w:t>for the first time she asked</w:t>
      </w:r>
      <w:r w:rsidRPr="00CA15F6">
        <w:rPr>
          <w:rFonts w:ascii="Times New Roman" w:hAnsi="Times New Roman" w:cs="Times New Roman"/>
          <w:sz w:val="24"/>
          <w:szCs w:val="24"/>
        </w:rPr>
        <w:t>, “So what do you think, Frank? Is this all just conspiracy craziness or what? After all, it was you who just mentioned the SEC angle.”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“I’ve told you,” he replied patiently: “I don’t know what the </w:t>
      </w:r>
      <w:r w:rsidRPr="00CA15F6">
        <w:rPr>
          <w:rFonts w:ascii="Times New Roman" w:hAnsi="Times New Roman" w:cs="Times New Roman"/>
          <w:i/>
          <w:sz w:val="24"/>
          <w:szCs w:val="24"/>
        </w:rPr>
        <w:t xml:space="preserve">motivation </w:t>
      </w:r>
      <w:r w:rsidRPr="00CA15F6">
        <w:rPr>
          <w:rFonts w:ascii="Times New Roman" w:hAnsi="Times New Roman" w:cs="Times New Roman"/>
          <w:sz w:val="24"/>
          <w:szCs w:val="24"/>
        </w:rPr>
        <w:t xml:space="preserve">was. Just that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9/11 was a false flag operation.”</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was not to be deterred. </w:t>
      </w:r>
      <w:proofErr w:type="gramStart"/>
      <w:r w:rsidRPr="00CA15F6">
        <w:rPr>
          <w:rFonts w:ascii="Times New Roman" w:hAnsi="Times New Roman" w:cs="Times New Roman"/>
          <w:sz w:val="24"/>
          <w:szCs w:val="24"/>
        </w:rPr>
        <w:t>“A lot more than those bonds were wiped out.</w:t>
      </w:r>
      <w:proofErr w:type="gramEnd"/>
      <w:r w:rsidRPr="00CA15F6">
        <w:rPr>
          <w:rFonts w:ascii="Times New Roman" w:hAnsi="Times New Roman" w:cs="Times New Roman"/>
          <w:sz w:val="24"/>
          <w:szCs w:val="24"/>
        </w:rPr>
        <w:t xml:space="preserve"> So were ongoing investigations of international drug dealing, organized crime, terrorism, money laundering…help me here, Frank, what else did the government ‘disappear’?”</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“How about the names of banks that sent wire transfers to Arabs the government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identifies</w:t>
      </w:r>
      <w:proofErr w:type="gramEnd"/>
      <w:r w:rsidRPr="00CA15F6">
        <w:rPr>
          <w:rFonts w:ascii="Times New Roman" w:hAnsi="Times New Roman" w:cs="Times New Roman"/>
          <w:sz w:val="24"/>
          <w:szCs w:val="24"/>
        </w:rPr>
        <w:t xml:space="preserve"> among the terrorists?”</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“There you go, and how about those little</w:t>
      </w:r>
      <w:proofErr w:type="gramStart"/>
      <w:r w:rsidRPr="00CA15F6">
        <w:rPr>
          <w:rFonts w:ascii="Times New Roman" w:hAnsi="Times New Roman" w:cs="Times New Roman"/>
          <w:sz w:val="24"/>
          <w:szCs w:val="24"/>
        </w:rPr>
        <w:t>-known</w:t>
      </w:r>
      <w:proofErr w:type="gramEnd"/>
      <w:r w:rsidRPr="00CA15F6">
        <w:rPr>
          <w:rFonts w:ascii="Times New Roman" w:hAnsi="Times New Roman" w:cs="Times New Roman"/>
          <w:sz w:val="24"/>
          <w:szCs w:val="24"/>
        </w:rPr>
        <w:t xml:space="preserve"> multibillion-dollar Wall Street investigations – of the corrupt practices that would put the global economy in free fall a few years later?”</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“Don’t forget Enron’s SEC filings,” added Frank.</w:t>
      </w:r>
    </w:p>
    <w:p w:rsidR="00B73F8B" w:rsidRPr="00CA15F6" w:rsidRDefault="00B73F8B"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 xml:space="preserve">“You see,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 the fools thought they could just wipe the slate clean.”</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surprised them both when she said, “But.</w:t>
      </w:r>
      <w:r w:rsidR="00986F66" w:rsidRPr="00CA15F6">
        <w:rPr>
          <w:rFonts w:ascii="Times New Roman" w:hAnsi="Times New Roman" w:cs="Times New Roman"/>
          <w:sz w:val="24"/>
          <w:szCs w:val="24"/>
        </w:rPr>
        <w:t>.</w:t>
      </w:r>
      <w:r w:rsidRPr="00CA15F6">
        <w:rPr>
          <w:rFonts w:ascii="Times New Roman" w:hAnsi="Times New Roman" w:cs="Times New Roman"/>
          <w:sz w:val="24"/>
          <w:szCs w:val="24"/>
        </w:rPr>
        <w:t xml:space="preserve">.aren’t </w:t>
      </w:r>
      <w:r w:rsidRPr="00CA15F6">
        <w:rPr>
          <w:rFonts w:ascii="Times New Roman" w:hAnsi="Times New Roman" w:cs="Times New Roman"/>
          <w:i/>
          <w:sz w:val="24"/>
          <w:szCs w:val="24"/>
        </w:rPr>
        <w:t>we</w:t>
      </w:r>
      <w:r w:rsidRPr="00CA15F6">
        <w:rPr>
          <w:rFonts w:ascii="Times New Roman" w:hAnsi="Times New Roman" w:cs="Times New Roman"/>
          <w:sz w:val="24"/>
          <w:szCs w:val="24"/>
        </w:rPr>
        <w:t xml:space="preserve"> the fools if they’re able to get away with it?”</w:t>
      </w:r>
    </w:p>
    <w:p w:rsidR="00B73F8B" w:rsidRPr="00CA15F6" w:rsidRDefault="00B73F8B"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Anita jumped up, pumping her arm in the air. “</w:t>
      </w:r>
      <w:r w:rsidRPr="00CA15F6">
        <w:rPr>
          <w:rFonts w:ascii="Times New Roman" w:hAnsi="Times New Roman" w:cs="Times New Roman"/>
          <w:i/>
          <w:sz w:val="24"/>
          <w:szCs w:val="24"/>
        </w:rPr>
        <w:t>Yes!</w:t>
      </w:r>
      <w:r w:rsidRPr="00CA15F6">
        <w:rPr>
          <w:rFonts w:ascii="Times New Roman" w:hAnsi="Times New Roman" w:cs="Times New Roman"/>
          <w:sz w:val="24"/>
          <w:szCs w:val="24"/>
        </w:rPr>
        <w:t xml:space="preserve"> </w:t>
      </w:r>
      <w:r w:rsidRPr="00CA15F6">
        <w:rPr>
          <w:rFonts w:ascii="Times New Roman" w:hAnsi="Times New Roman" w:cs="Times New Roman"/>
          <w:i/>
          <w:sz w:val="24"/>
          <w:szCs w:val="24"/>
        </w:rPr>
        <w:t>That’s</w:t>
      </w:r>
      <w:r w:rsidRPr="00CA15F6">
        <w:rPr>
          <w:rFonts w:ascii="Times New Roman" w:hAnsi="Times New Roman" w:cs="Times New Roman"/>
          <w:sz w:val="24"/>
          <w:szCs w:val="24"/>
        </w:rPr>
        <w:t xml:space="preserve"> what I like to hear,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We’ve got a fighter here, Frank.”</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know we do,” he said. “I told you so. God knows we need all we can get.”</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gave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an emotional hug. “God bless you,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I know – Frank and I </w:t>
      </w:r>
      <w:r w:rsidRPr="00CA15F6">
        <w:rPr>
          <w:rFonts w:ascii="Times New Roman" w:hAnsi="Times New Roman" w:cs="Times New Roman"/>
          <w:i/>
          <w:sz w:val="24"/>
          <w:szCs w:val="24"/>
        </w:rPr>
        <w:t>both</w:t>
      </w:r>
      <w:r w:rsidRPr="00CA15F6">
        <w:rPr>
          <w:rFonts w:ascii="Times New Roman" w:hAnsi="Times New Roman" w:cs="Times New Roman"/>
          <w:sz w:val="24"/>
          <w:szCs w:val="24"/>
        </w:rPr>
        <w:t xml:space="preserve"> know – how hard it is to look this thing in the face. What keeps me going, what the media quit showing that people couldn’t bear to watch anyway...those falling bodies. </w:t>
      </w:r>
      <w:proofErr w:type="gramStart"/>
      <w:r w:rsidRPr="00CA15F6">
        <w:rPr>
          <w:rFonts w:ascii="Times New Roman" w:hAnsi="Times New Roman" w:cs="Times New Roman"/>
          <w:sz w:val="24"/>
          <w:szCs w:val="24"/>
        </w:rPr>
        <w:t>Could’ve been Alex.</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Or Arturo.</w:t>
      </w:r>
      <w:proofErr w:type="gramEnd"/>
      <w:r w:rsidRPr="00CA15F6">
        <w:rPr>
          <w:rFonts w:ascii="Times New Roman" w:hAnsi="Times New Roman" w:cs="Times New Roman"/>
          <w:sz w:val="24"/>
          <w:szCs w:val="24"/>
        </w:rPr>
        <w:t xml:space="preserve"> Just remember that millions of dollars were made on those falling bodies. There were people on Wall Street – Alex wasn’t one of them obviously – who </w:t>
      </w:r>
      <w:r w:rsidRPr="00CA15F6">
        <w:rPr>
          <w:rFonts w:ascii="Times New Roman" w:hAnsi="Times New Roman" w:cs="Times New Roman"/>
          <w:i/>
          <w:sz w:val="24"/>
          <w:szCs w:val="24"/>
        </w:rPr>
        <w:t>knew</w:t>
      </w:r>
      <w:r w:rsidRPr="00CA15F6">
        <w:rPr>
          <w:rFonts w:ascii="Times New Roman" w:hAnsi="Times New Roman" w:cs="Times New Roman"/>
          <w:sz w:val="24"/>
          <w:szCs w:val="24"/>
        </w:rPr>
        <w:t xml:space="preserve"> the stock of United and American Airlines was going down with the Towers. It’s all documented. You’ll find it in the material I’ve printed out for you.”</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To Frank she said, “David Griffin’s speaking again next week. Do you think his ‘</w:t>
      </w:r>
      <w:proofErr w:type="gramStart"/>
      <w:r w:rsidRPr="00CA15F6">
        <w:rPr>
          <w:rFonts w:ascii="Times New Roman" w:hAnsi="Times New Roman" w:cs="Times New Roman"/>
          <w:sz w:val="24"/>
          <w:szCs w:val="24"/>
        </w:rPr>
        <w:t>Course</w:t>
      </w:r>
      <w:proofErr w:type="gramEnd"/>
      <w:r w:rsidRPr="00CA15F6">
        <w:rPr>
          <w:rFonts w:ascii="Times New Roman" w:hAnsi="Times New Roman" w:cs="Times New Roman"/>
          <w:sz w:val="24"/>
          <w:szCs w:val="24"/>
        </w:rPr>
        <w:t xml:space="preserve">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in</w:t>
      </w:r>
      <w:proofErr w:type="gramEnd"/>
      <w:r w:rsidRPr="00CA15F6">
        <w:rPr>
          <w:rFonts w:ascii="Times New Roman" w:hAnsi="Times New Roman" w:cs="Times New Roman"/>
          <w:sz w:val="24"/>
          <w:szCs w:val="24"/>
        </w:rPr>
        <w:t xml:space="preserve"> Miracles’ will fill some seats?”</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“Some, sure, he said. “There’s nothing conjectural about the controlled demolition of Building Seven. That’s the smoking gun that gives the whole thing away. Even the insider trading, as obvious as it was, doesn’t flout the laws of science. I’d like to know whose idea it was </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to</w:t>
      </w:r>
      <w:proofErr w:type="gramEnd"/>
      <w:r w:rsidRPr="00CA15F6">
        <w:rPr>
          <w:rFonts w:ascii="Times New Roman" w:hAnsi="Times New Roman" w:cs="Times New Roman"/>
          <w:sz w:val="24"/>
          <w:szCs w:val="24"/>
        </w:rPr>
        <w:t xml:space="preserve"> rent a 5,000-seat auditorium though.”</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“You think 5,000 seats </w:t>
      </w:r>
      <w:proofErr w:type="gramStart"/>
      <w:r w:rsidRPr="00CA15F6">
        <w:rPr>
          <w:rFonts w:ascii="Times New Roman" w:hAnsi="Times New Roman" w:cs="Times New Roman"/>
          <w:sz w:val="24"/>
          <w:szCs w:val="24"/>
        </w:rPr>
        <w:t>is</w:t>
      </w:r>
      <w:proofErr w:type="gramEnd"/>
      <w:r w:rsidRPr="00CA15F6">
        <w:rPr>
          <w:rFonts w:ascii="Times New Roman" w:hAnsi="Times New Roman" w:cs="Times New Roman"/>
          <w:sz w:val="24"/>
          <w:szCs w:val="24"/>
        </w:rPr>
        <w:t xml:space="preserve"> overly optimistic?” asked Anita.</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“Five thousand seats would be another miracle.” </w:t>
      </w:r>
    </w:p>
    <w:p w:rsidR="00B73F8B" w:rsidRPr="00CA15F6" w:rsidRDefault="00B73F8B"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“His talk changed </w:t>
      </w:r>
      <w:r w:rsidRPr="00CA15F6">
        <w:rPr>
          <w:rFonts w:ascii="Times New Roman" w:hAnsi="Times New Roman" w:cs="Times New Roman"/>
          <w:i/>
          <w:sz w:val="24"/>
          <w:szCs w:val="24"/>
        </w:rPr>
        <w:t>your</w:t>
      </w:r>
      <w:r w:rsidRPr="00CA15F6">
        <w:rPr>
          <w:rFonts w:ascii="Times New Roman" w:hAnsi="Times New Roman" w:cs="Times New Roman"/>
          <w:sz w:val="24"/>
          <w:szCs w:val="24"/>
        </w:rPr>
        <w:t xml:space="preserve"> mind though, didn’t it,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“Yes, but when I told my cousin about it she didn’t believe me. I think you had to be there.”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“Well, I’m glad </w:t>
      </w:r>
      <w:r w:rsidRPr="00CA15F6">
        <w:rPr>
          <w:rFonts w:ascii="Times New Roman" w:hAnsi="Times New Roman" w:cs="Times New Roman"/>
          <w:i/>
          <w:sz w:val="24"/>
          <w:szCs w:val="24"/>
        </w:rPr>
        <w:t>you</w:t>
      </w:r>
      <w:r w:rsidRPr="00CA15F6">
        <w:rPr>
          <w:rFonts w:ascii="Times New Roman" w:hAnsi="Times New Roman" w:cs="Times New Roman"/>
          <w:sz w:val="24"/>
          <w:szCs w:val="24"/>
        </w:rPr>
        <w:t xml:space="preserve"> were,” said Anita. “Welcome to the resistance.”</w:t>
      </w:r>
    </w:p>
    <w:p w:rsidR="00B73F8B" w:rsidRPr="00CA15F6" w:rsidRDefault="00B73F8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“Resistance?”</w:t>
      </w:r>
      <w:proofErr w:type="gramEnd"/>
    </w:p>
    <w:p w:rsidR="00B73F8B" w:rsidRPr="00CA15F6" w:rsidRDefault="00B73F8B"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“To ‘perpetual war.’</w:t>
      </w:r>
      <w:proofErr w:type="gramEnd"/>
      <w:r w:rsidRPr="00CA15F6">
        <w:rPr>
          <w:rFonts w:ascii="Times New Roman" w:hAnsi="Times New Roman" w:cs="Times New Roman"/>
          <w:sz w:val="24"/>
          <w:szCs w:val="24"/>
        </w:rPr>
        <w:t xml:space="preserve"> Girl, we’re it.”</w:t>
      </w:r>
    </w:p>
    <w:p w:rsidR="00466D17" w:rsidRPr="00CA15F6" w:rsidRDefault="00466D1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44DCB" w:rsidRPr="00CA15F6" w:rsidRDefault="00744DC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8B460D" w:rsidRPr="00CA15F6" w:rsidRDefault="008B460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C4222E" w:rsidRPr="00CA15F6" w:rsidRDefault="00C4222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C4222E" w:rsidRPr="00CA15F6" w:rsidRDefault="00C4222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172DE" w:rsidRPr="00CA15F6" w:rsidRDefault="007172DE" w:rsidP="00477238">
      <w:pPr>
        <w:pStyle w:val="Header"/>
        <w:widowControl w:val="0"/>
        <w:tabs>
          <w:tab w:val="clear" w:pos="4680"/>
          <w:tab w:val="clear" w:pos="9360"/>
        </w:tabs>
        <w:spacing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10</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814113" w:rsidRPr="00CA15F6">
        <w:rPr>
          <w:rFonts w:ascii="Times New Roman" w:hAnsi="Times New Roman" w:cs="Times New Roman"/>
          <w:sz w:val="24"/>
          <w:szCs w:val="24"/>
        </w:rPr>
        <w:t xml:space="preserve">Anita’s revelations were </w:t>
      </w:r>
      <w:r w:rsidRPr="00CA15F6">
        <w:rPr>
          <w:rFonts w:ascii="Times New Roman" w:hAnsi="Times New Roman" w:cs="Times New Roman"/>
          <w:sz w:val="24"/>
          <w:szCs w:val="24"/>
        </w:rPr>
        <w:t>where I figuratively hit the wall in accepting Frank’s account of 9/11.</w:t>
      </w:r>
      <w:r w:rsidR="00814113" w:rsidRPr="00CA15F6">
        <w:rPr>
          <w:rFonts w:ascii="Times New Roman" w:hAnsi="Times New Roman" w:cs="Times New Roman"/>
          <w:sz w:val="24"/>
          <w:szCs w:val="24"/>
        </w:rPr>
        <w:t xml:space="preserve"> W</w:t>
      </w:r>
      <w:r w:rsidRPr="00CA15F6">
        <w:rPr>
          <w:rFonts w:ascii="Times New Roman" w:hAnsi="Times New Roman" w:cs="Times New Roman"/>
          <w:sz w:val="24"/>
          <w:szCs w:val="24"/>
        </w:rPr>
        <w:t xml:space="preserve">hether true or the collaborative fantasy of some of the more imaginative conspiracy theorists, </w:t>
      </w:r>
      <w:r w:rsidR="00814113" w:rsidRPr="00CA15F6">
        <w:rPr>
          <w:rFonts w:ascii="Times New Roman" w:hAnsi="Times New Roman" w:cs="Times New Roman"/>
          <w:sz w:val="24"/>
          <w:szCs w:val="24"/>
        </w:rPr>
        <w:t xml:space="preserve">they </w:t>
      </w:r>
      <w:r w:rsidRPr="00CA15F6">
        <w:rPr>
          <w:rFonts w:ascii="Times New Roman" w:hAnsi="Times New Roman" w:cs="Times New Roman"/>
          <w:sz w:val="24"/>
          <w:szCs w:val="24"/>
        </w:rPr>
        <w:t xml:space="preserve">sounded to me like a Graham Greene fever dream. No wonder Frank himself was skeptical, even though he did consider </w:t>
      </w:r>
      <w:r w:rsidR="00473076" w:rsidRPr="00CA15F6">
        <w:rPr>
          <w:rFonts w:ascii="Times New Roman" w:hAnsi="Times New Roman" w:cs="Times New Roman"/>
          <w:sz w:val="24"/>
          <w:szCs w:val="24"/>
        </w:rPr>
        <w:t>her</w:t>
      </w:r>
      <w:r w:rsidRPr="00CA15F6">
        <w:rPr>
          <w:rFonts w:ascii="Times New Roman" w:hAnsi="Times New Roman" w:cs="Times New Roman"/>
          <w:sz w:val="24"/>
          <w:szCs w:val="24"/>
        </w:rPr>
        <w:t xml:space="preserve"> version of events plausible.</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 and I were a month or so into our own collaboration via Skype and email by now, and I decided it was time for me to meet Anita – and while I was at it,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as well. I arranged another meeting with my agent, who didn’t hesitate to point out that </w:t>
      </w:r>
      <w:proofErr w:type="gramStart"/>
      <w:r w:rsidRPr="00CA15F6">
        <w:rPr>
          <w:rFonts w:ascii="Times New Roman" w:hAnsi="Times New Roman" w:cs="Times New Roman"/>
          <w:sz w:val="24"/>
          <w:szCs w:val="24"/>
        </w:rPr>
        <w:t>this</w:t>
      </w:r>
      <w:proofErr w:type="gramEnd"/>
      <w:r w:rsidRPr="00CA15F6">
        <w:rPr>
          <w:rFonts w:ascii="Times New Roman" w:hAnsi="Times New Roman" w:cs="Times New Roman"/>
          <w:sz w:val="24"/>
          <w:szCs w:val="24"/>
        </w:rPr>
        <w:t xml:space="preserve"> was hardly necessary as it had been less than three months since our previous appointment, when I first met Frank in New Jersey, but he was willing. I wasn’t his only client whose trips to the Big Apple were partially subsidized by superfluous business lunches. </w:t>
      </w:r>
    </w:p>
    <w:p w:rsidR="007172DE" w:rsidRPr="00CA15F6" w:rsidRDefault="007172D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Saying nothing to him about the story I was working on with Frank, I breezed through his office the morning of my luncheon engagement with Anita at a restaurant in her Upper West Side neighborhood. She turned out to be immensely more “Anita” than my feeble imagination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had</w:t>
      </w:r>
      <w:proofErr w:type="gramEnd"/>
      <w:r w:rsidRPr="00CA15F6">
        <w:rPr>
          <w:rFonts w:ascii="Times New Roman" w:hAnsi="Times New Roman" w:cs="Times New Roman"/>
          <w:sz w:val="24"/>
          <w:szCs w:val="24"/>
        </w:rPr>
        <w:t xml:space="preserve"> managed to conjure up – all the more so for the perceptible restraint that held her emotions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in</w:t>
      </w:r>
      <w:proofErr w:type="gramEnd"/>
      <w:r w:rsidRPr="00CA15F6">
        <w:rPr>
          <w:rFonts w:ascii="Times New Roman" w:hAnsi="Times New Roman" w:cs="Times New Roman"/>
          <w:sz w:val="24"/>
          <w:szCs w:val="24"/>
        </w:rPr>
        <w:t xml:space="preserve"> check. She was, as Frank had described her, an attractive and sophisticated dark-haired </w:t>
      </w:r>
    </w:p>
    <w:p w:rsidR="000E7244"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woman</w:t>
      </w:r>
      <w:proofErr w:type="gramEnd"/>
      <w:r w:rsidRPr="00CA15F6">
        <w:rPr>
          <w:rFonts w:ascii="Times New Roman" w:hAnsi="Times New Roman" w:cs="Times New Roman"/>
          <w:sz w:val="24"/>
          <w:szCs w:val="24"/>
        </w:rPr>
        <w:t xml:space="preserve"> in her late 50s, who looked younger than that. What I wasn’t in the least prepared for was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sense I had of sharing the cage of a recently fed, and therefore temporarily nonlethal, tiger.</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sz w:val="24"/>
          <w:szCs w:val="24"/>
        </w:rPr>
        <w:tab/>
        <w:t xml:space="preserve">Anita had read and generally approved of what Frank and I had produced so far and was pleased rather than put off by my wanting to hear more about the alleged illicit bonds and the part they’d played in 9/11 “from the mare’s mouth,” as she put it. “Two things you need to read right away,” </w:t>
      </w:r>
      <w:proofErr w:type="gramStart"/>
      <w:r w:rsidRPr="00CA15F6">
        <w:rPr>
          <w:rFonts w:ascii="Times New Roman" w:hAnsi="Times New Roman" w:cs="Times New Roman"/>
          <w:sz w:val="24"/>
          <w:szCs w:val="24"/>
        </w:rPr>
        <w:t>she</w:t>
      </w:r>
      <w:proofErr w:type="gramEnd"/>
      <w:r w:rsidRPr="00CA15F6">
        <w:rPr>
          <w:rFonts w:ascii="Times New Roman" w:hAnsi="Times New Roman" w:cs="Times New Roman"/>
          <w:sz w:val="24"/>
          <w:szCs w:val="24"/>
        </w:rPr>
        <w:t xml:space="preserve"> said, “are </w:t>
      </w:r>
      <w:r w:rsidRPr="00CA15F6">
        <w:rPr>
          <w:rFonts w:ascii="Times New Roman" w:hAnsi="Times New Roman" w:cs="Times New Roman"/>
          <w:i/>
          <w:sz w:val="24"/>
          <w:szCs w:val="24"/>
        </w:rPr>
        <w:t xml:space="preserve">Gold Warriors </w:t>
      </w:r>
      <w:r w:rsidRPr="00CA15F6">
        <w:rPr>
          <w:rFonts w:ascii="Times New Roman" w:hAnsi="Times New Roman" w:cs="Times New Roman"/>
          <w:sz w:val="24"/>
          <w:szCs w:val="24"/>
        </w:rPr>
        <w:t xml:space="preserve">by Sterling and Peggy </w:t>
      </w:r>
      <w:proofErr w:type="spellStart"/>
      <w:r w:rsidRPr="00CA15F6">
        <w:rPr>
          <w:rFonts w:ascii="Times New Roman" w:hAnsi="Times New Roman" w:cs="Times New Roman"/>
          <w:sz w:val="24"/>
          <w:szCs w:val="24"/>
        </w:rPr>
        <w:t>Seagrave</w:t>
      </w:r>
      <w:proofErr w:type="spellEnd"/>
      <w:r w:rsidRPr="00CA15F6">
        <w:rPr>
          <w:rFonts w:ascii="Times New Roman" w:hAnsi="Times New Roman" w:cs="Times New Roman"/>
          <w:sz w:val="24"/>
          <w:szCs w:val="24"/>
        </w:rPr>
        <w:t xml:space="preserve">, and ‘Collateral Damage,’ this brilliant piece of research by E. P. </w:t>
      </w:r>
      <w:proofErr w:type="spellStart"/>
      <w:r w:rsidRPr="00CA15F6">
        <w:rPr>
          <w:rFonts w:ascii="Times New Roman" w:hAnsi="Times New Roman" w:cs="Times New Roman"/>
          <w:sz w:val="24"/>
          <w:szCs w:val="24"/>
        </w:rPr>
        <w:t>Heidner</w:t>
      </w:r>
      <w:proofErr w:type="spellEnd"/>
      <w:r w:rsidRPr="00CA15F6">
        <w:rPr>
          <w:rFonts w:ascii="Times New Roman" w:hAnsi="Times New Roman" w:cs="Times New Roman"/>
          <w:sz w:val="24"/>
          <w:szCs w:val="24"/>
        </w:rPr>
        <w:t xml:space="preserve">. He’s a </w:t>
      </w:r>
      <w:r w:rsidRPr="00CA15F6">
        <w:rPr>
          <w:rStyle w:val="googqs-tidbit"/>
          <w:rFonts w:ascii="Times New Roman" w:hAnsi="Times New Roman"/>
          <w:sz w:val="24"/>
          <w:szCs w:val="24"/>
        </w:rPr>
        <w:t>former employee of the Office of</w:t>
      </w:r>
      <w:r w:rsidRPr="00CA15F6">
        <w:rPr>
          <w:rFonts w:ascii="Times New Roman" w:hAnsi="Times New Roman" w:cs="Times New Roman"/>
          <w:sz w:val="24"/>
          <w:szCs w:val="24"/>
        </w:rPr>
        <w:t xml:space="preserve"> Naval Intelligence, and his detailed analysis </w:t>
      </w:r>
      <w:r w:rsidRPr="00CA15F6">
        <w:rPr>
          <w:rFonts w:ascii="Times New Roman" w:hAnsi="Times New Roman" w:cs="Times New Roman"/>
          <w:color w:val="000000"/>
          <w:sz w:val="24"/>
          <w:szCs w:val="24"/>
        </w:rPr>
        <w:t>ties together a lot of loose threads in the events of 9/11.</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“I couldn’t find the Seagraves’ book this morning; I must have loaned it to someone, but here’s the </w:t>
      </w:r>
      <w:proofErr w:type="spellStart"/>
      <w:r w:rsidRPr="00CA15F6">
        <w:rPr>
          <w:rFonts w:ascii="Times New Roman" w:hAnsi="Times New Roman" w:cs="Times New Roman"/>
          <w:color w:val="000000"/>
          <w:sz w:val="24"/>
          <w:szCs w:val="24"/>
        </w:rPr>
        <w:t>Heidner</w:t>
      </w:r>
      <w:proofErr w:type="spellEnd"/>
      <w:r w:rsidRPr="00CA15F6">
        <w:rPr>
          <w:rFonts w:ascii="Times New Roman" w:hAnsi="Times New Roman" w:cs="Times New Roman"/>
          <w:color w:val="000000"/>
          <w:sz w:val="24"/>
          <w:szCs w:val="24"/>
        </w:rPr>
        <w:t xml:space="preserve"> piece,” she said, handing me a 3-ring binder of 100 or so pages replete with photographs, graphs and illustrations. Skimming through it to the back, I noticed that it was densely and meticulously footnoted.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“I’m not going to sit here and try to summarize </w:t>
      </w:r>
      <w:proofErr w:type="spellStart"/>
      <w:r w:rsidRPr="00CA15F6">
        <w:rPr>
          <w:rFonts w:ascii="Times New Roman" w:hAnsi="Times New Roman" w:cs="Times New Roman"/>
          <w:color w:val="000000"/>
          <w:sz w:val="24"/>
          <w:szCs w:val="24"/>
        </w:rPr>
        <w:t>Heidner’s</w:t>
      </w:r>
      <w:proofErr w:type="spellEnd"/>
      <w:r w:rsidRPr="00CA15F6">
        <w:rPr>
          <w:rFonts w:ascii="Times New Roman" w:hAnsi="Times New Roman" w:cs="Times New Roman"/>
          <w:color w:val="000000"/>
          <w:sz w:val="24"/>
          <w:szCs w:val="24"/>
        </w:rPr>
        <w:t xml:space="preserve"> six years of research,” said Anita. “I know Frank has filled you in with what I told </w:t>
      </w:r>
      <w:r w:rsidR="00F5277C" w:rsidRPr="00CA15F6">
        <w:rPr>
          <w:rFonts w:ascii="Times New Roman" w:hAnsi="Times New Roman" w:cs="Times New Roman"/>
          <w:color w:val="000000"/>
          <w:sz w:val="24"/>
          <w:szCs w:val="24"/>
        </w:rPr>
        <w:t>Ana</w:t>
      </w:r>
      <w:r w:rsidRPr="00CA15F6">
        <w:rPr>
          <w:rFonts w:ascii="Times New Roman" w:hAnsi="Times New Roman" w:cs="Times New Roman"/>
          <w:color w:val="000000"/>
          <w:sz w:val="24"/>
          <w:szCs w:val="24"/>
        </w:rPr>
        <w:t xml:space="preserve"> – she’s delightful, by the way, I’ll be glad to introduce you.” Anita started to digress but then quickly returned to the subject at hand.</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w:t>
      </w:r>
      <w:proofErr w:type="spellStart"/>
      <w:r w:rsidRPr="00CA15F6">
        <w:rPr>
          <w:rFonts w:ascii="Times New Roman" w:hAnsi="Times New Roman" w:cs="Times New Roman"/>
          <w:color w:val="000000"/>
          <w:sz w:val="24"/>
          <w:szCs w:val="24"/>
        </w:rPr>
        <w:t>Heidner’s</w:t>
      </w:r>
      <w:proofErr w:type="spellEnd"/>
      <w:r w:rsidRPr="00CA15F6">
        <w:rPr>
          <w:rFonts w:ascii="Times New Roman" w:hAnsi="Times New Roman" w:cs="Times New Roman"/>
          <w:color w:val="000000"/>
          <w:sz w:val="24"/>
          <w:szCs w:val="24"/>
        </w:rPr>
        <w:t xml:space="preserve"> two-part </w:t>
      </w:r>
      <w:r w:rsidR="00245AB6" w:rsidRPr="00CA15F6">
        <w:rPr>
          <w:rFonts w:ascii="Times New Roman" w:hAnsi="Times New Roman" w:cs="Times New Roman"/>
          <w:color w:val="000000"/>
          <w:sz w:val="24"/>
          <w:szCs w:val="24"/>
        </w:rPr>
        <w:t>essay</w:t>
      </w:r>
      <w:r w:rsidRPr="00CA15F6">
        <w:rPr>
          <w:rFonts w:ascii="Times New Roman" w:hAnsi="Times New Roman" w:cs="Times New Roman"/>
          <w:color w:val="000000"/>
          <w:sz w:val="24"/>
          <w:szCs w:val="24"/>
        </w:rPr>
        <w:t xml:space="preserve"> is not an easy read,” she continued, “but it’s very compelling in making the case that 9/11 was as much about protecting vital national security secrets as it was about creating a ‘new Pearl Harbor,’ to give </w:t>
      </w:r>
      <w:proofErr w:type="spellStart"/>
      <w:r w:rsidRPr="00CA15F6">
        <w:rPr>
          <w:rFonts w:ascii="Times New Roman" w:hAnsi="Times New Roman" w:cs="Times New Roman"/>
          <w:color w:val="000000"/>
          <w:sz w:val="24"/>
          <w:szCs w:val="24"/>
        </w:rPr>
        <w:t>neocons</w:t>
      </w:r>
      <w:proofErr w:type="spellEnd"/>
      <w:r w:rsidRPr="00CA15F6">
        <w:rPr>
          <w:rFonts w:ascii="Times New Roman" w:hAnsi="Times New Roman" w:cs="Times New Roman"/>
          <w:color w:val="000000"/>
          <w:sz w:val="24"/>
          <w:szCs w:val="24"/>
        </w:rPr>
        <w:t xml:space="preserve"> the blank check they needed to wage war in the Mideast. </w:t>
      </w:r>
    </w:p>
    <w:p w:rsidR="007172DE" w:rsidRPr="00CA15F6" w:rsidRDefault="007172DE" w:rsidP="00477238">
      <w:pPr>
        <w:pStyle w:val="Header"/>
        <w:widowControl w:val="0"/>
        <w:tabs>
          <w:tab w:val="clear" w:pos="4680"/>
          <w:tab w:val="clear" w:pos="9360"/>
        </w:tabs>
        <w:spacing w:line="480" w:lineRule="auto"/>
        <w:ind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“But to believe in $240 billion in illicit bonds due on September 12</w:t>
      </w:r>
      <w:r w:rsidRPr="00CA15F6">
        <w:rPr>
          <w:rFonts w:ascii="Times New Roman" w:hAnsi="Times New Roman" w:cs="Times New Roman"/>
          <w:color w:val="000000"/>
          <w:sz w:val="24"/>
          <w:szCs w:val="24"/>
          <w:vertAlign w:val="superscript"/>
        </w:rPr>
        <w:t>th</w:t>
      </w:r>
      <w:r w:rsidRPr="00CA15F6">
        <w:rPr>
          <w:rFonts w:ascii="Times New Roman" w:hAnsi="Times New Roman" w:cs="Times New Roman"/>
          <w:color w:val="000000"/>
          <w:sz w:val="24"/>
          <w:szCs w:val="24"/>
        </w:rPr>
        <w:t xml:space="preserve">, you have to believe in the gold behind them. And that’s where the Seagraves’ book comes in. You won’t have any </w:t>
      </w:r>
    </w:p>
    <w:p w:rsidR="000E7244"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trouble</w:t>
      </w:r>
      <w:proofErr w:type="gramEnd"/>
      <w:r w:rsidRPr="00CA15F6">
        <w:rPr>
          <w:rFonts w:ascii="Times New Roman" w:hAnsi="Times New Roman" w:cs="Times New Roman"/>
          <w:color w:val="000000"/>
          <w:sz w:val="24"/>
          <w:szCs w:val="24"/>
        </w:rPr>
        <w:t xml:space="preserve"> being open to the idea after you’ve read </w:t>
      </w:r>
      <w:r w:rsidRPr="00CA15F6">
        <w:rPr>
          <w:rFonts w:ascii="Times New Roman" w:hAnsi="Times New Roman" w:cs="Times New Roman"/>
          <w:i/>
          <w:color w:val="000000"/>
          <w:sz w:val="24"/>
          <w:szCs w:val="24"/>
        </w:rPr>
        <w:t>Gold Warriors</w:t>
      </w:r>
      <w:r w:rsidRPr="00CA15F6">
        <w:rPr>
          <w:rFonts w:ascii="Times New Roman" w:hAnsi="Times New Roman" w:cs="Times New Roman"/>
          <w:color w:val="000000"/>
          <w:sz w:val="24"/>
          <w:szCs w:val="24"/>
        </w:rPr>
        <w:t xml:space="preserve">. I suggest you order it online now </w:t>
      </w:r>
    </w:p>
    <w:p w:rsidR="00F64C5C"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so</w:t>
      </w:r>
      <w:proofErr w:type="gramEnd"/>
      <w:r w:rsidRPr="00CA15F6">
        <w:rPr>
          <w:rFonts w:ascii="Times New Roman" w:hAnsi="Times New Roman" w:cs="Times New Roman"/>
          <w:color w:val="000000"/>
          <w:sz w:val="24"/>
          <w:szCs w:val="24"/>
        </w:rPr>
        <w:t xml:space="preserve"> you’ll have it when you’ve finished putting all of </w:t>
      </w:r>
      <w:proofErr w:type="spellStart"/>
      <w:r w:rsidRPr="00CA15F6">
        <w:rPr>
          <w:rFonts w:ascii="Times New Roman" w:hAnsi="Times New Roman" w:cs="Times New Roman"/>
          <w:color w:val="000000"/>
          <w:sz w:val="24"/>
          <w:szCs w:val="24"/>
        </w:rPr>
        <w:t>Heidner’s</w:t>
      </w:r>
      <w:proofErr w:type="spellEnd"/>
      <w:r w:rsidRPr="00CA15F6">
        <w:rPr>
          <w:rFonts w:ascii="Times New Roman" w:hAnsi="Times New Roman" w:cs="Times New Roman"/>
          <w:color w:val="000000"/>
          <w:sz w:val="24"/>
          <w:szCs w:val="24"/>
        </w:rPr>
        <w:t xml:space="preserve"> pieces in place. That’ll probably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take</w:t>
      </w:r>
      <w:proofErr w:type="gramEnd"/>
      <w:r w:rsidRPr="00CA15F6">
        <w:rPr>
          <w:rFonts w:ascii="Times New Roman" w:hAnsi="Times New Roman" w:cs="Times New Roman"/>
          <w:color w:val="000000"/>
          <w:sz w:val="24"/>
          <w:szCs w:val="24"/>
        </w:rPr>
        <w:t xml:space="preserve"> you two or three days at least.”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“So who are the Seagraves?” I asked, not looking forward with a hell of a lot of enthusiasm to curling up with this 3-ring binder for several days as preparation for reading the book that had set off my alarms in the first place.</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Anita sensed my discontent. “Don’t worry,” she said. “You won’t be able to put the book down once you’ve started it. And 9/11 will be seen for what it is to the fucking killer apes who currently rule the planet. </w:t>
      </w:r>
      <w:proofErr w:type="gramStart"/>
      <w:r w:rsidRPr="00CA15F6">
        <w:rPr>
          <w:rFonts w:ascii="Times New Roman" w:hAnsi="Times New Roman" w:cs="Times New Roman"/>
          <w:color w:val="000000"/>
          <w:sz w:val="24"/>
          <w:szCs w:val="24"/>
        </w:rPr>
        <w:t>Business as necessary, when greed and depravity are the name of the game.”</w:t>
      </w:r>
      <w:proofErr w:type="gramEnd"/>
      <w:r w:rsidRPr="00CA15F6">
        <w:rPr>
          <w:rFonts w:ascii="Times New Roman" w:hAnsi="Times New Roman" w:cs="Times New Roman"/>
          <w:color w:val="000000"/>
          <w:sz w:val="24"/>
          <w:szCs w:val="24"/>
        </w:rPr>
        <w:t xml:space="preserve">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“This is a book I won’t be able to put down? It sounds more like one I’ll want to throw against the wall.”</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“Oh sure, that too,” she said. “It’s the all-too-believable horror it details so convincingly that will make you walk over and pick it up again. Because it’s something we all live with every day whether we’re aware of it or not. You’ll come away from the book knowing that.”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Something about the almost smug certainty in her expression, the faint bitter smile on her lips, or in her eyes – I couldn’t quite determine where it originated – suddenly hit me. Knowing what this woman had been through, I suddenly ‘got,’ like a monk subjected to the </w:t>
      </w:r>
      <w:proofErr w:type="spellStart"/>
      <w:proofErr w:type="gramStart"/>
      <w:r w:rsidRPr="00CA15F6">
        <w:rPr>
          <w:rFonts w:ascii="Times New Roman" w:hAnsi="Times New Roman" w:cs="Times New Roman"/>
          <w:color w:val="000000"/>
          <w:sz w:val="24"/>
          <w:szCs w:val="24"/>
        </w:rPr>
        <w:t>zen</w:t>
      </w:r>
      <w:proofErr w:type="spellEnd"/>
      <w:proofErr w:type="gramEnd"/>
      <w:r w:rsidRPr="00CA15F6">
        <w:rPr>
          <w:rFonts w:ascii="Times New Roman" w:hAnsi="Times New Roman" w:cs="Times New Roman"/>
          <w:color w:val="000000"/>
          <w:sz w:val="24"/>
          <w:szCs w:val="24"/>
        </w:rPr>
        <w:t xml:space="preserve"> master’s rude awakening, what she was prepping me for.</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“You asked who they are. The Seagraves have co-authored a dozen or so histories and biographies, mostly about the Far East, where he grew up. </w:t>
      </w:r>
      <w:proofErr w:type="gramStart"/>
      <w:r w:rsidRPr="00CA15F6">
        <w:rPr>
          <w:rFonts w:ascii="Times New Roman" w:hAnsi="Times New Roman" w:cs="Times New Roman"/>
          <w:color w:val="000000"/>
          <w:sz w:val="24"/>
          <w:szCs w:val="24"/>
        </w:rPr>
        <w:t>Exposés on the secret use of chemical and biological weapons, and the powerful dynastic families who rule Asia.</w:t>
      </w:r>
      <w:proofErr w:type="gramEnd"/>
      <w:r w:rsidRPr="00CA15F6">
        <w:rPr>
          <w:rFonts w:ascii="Times New Roman" w:hAnsi="Times New Roman" w:cs="Times New Roman"/>
          <w:color w:val="000000"/>
          <w:sz w:val="24"/>
          <w:szCs w:val="24"/>
        </w:rPr>
        <w:t xml:space="preserve"> They received death threats for the secrets </w:t>
      </w:r>
      <w:r w:rsidRPr="00CA15F6">
        <w:rPr>
          <w:rFonts w:ascii="Times New Roman" w:hAnsi="Times New Roman" w:cs="Times New Roman"/>
          <w:i/>
          <w:color w:val="000000"/>
          <w:sz w:val="24"/>
          <w:szCs w:val="24"/>
        </w:rPr>
        <w:t>Gold Warriors</w:t>
      </w:r>
      <w:r w:rsidRPr="00CA15F6">
        <w:rPr>
          <w:rFonts w:ascii="Times New Roman" w:hAnsi="Times New Roman" w:cs="Times New Roman"/>
          <w:color w:val="000000"/>
          <w:sz w:val="24"/>
          <w:szCs w:val="24"/>
        </w:rPr>
        <w:t xml:space="preserve"> revealed. I hope your story alerts readers to it because of </w:t>
      </w:r>
    </w:p>
    <w:p w:rsidR="000E7244"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color w:val="000000"/>
          <w:sz w:val="24"/>
          <w:szCs w:val="24"/>
        </w:rPr>
        <w:t>the</w:t>
      </w:r>
      <w:proofErr w:type="gramEnd"/>
      <w:r w:rsidRPr="00CA15F6">
        <w:rPr>
          <w:rFonts w:ascii="Times New Roman" w:hAnsi="Times New Roman" w:cs="Times New Roman"/>
          <w:color w:val="000000"/>
          <w:sz w:val="24"/>
          <w:szCs w:val="24"/>
        </w:rPr>
        <w:t xml:space="preserve"> way it helps explain 9/11.”</w:t>
      </w:r>
      <w:r w:rsidR="007B2831" w:rsidRPr="00CA15F6">
        <w:rPr>
          <w:rFonts w:ascii="Times New Roman" w:hAnsi="Times New Roman" w:cs="Times New Roman"/>
          <w:color w:val="000000"/>
          <w:sz w:val="24"/>
          <w:szCs w:val="24"/>
        </w:rPr>
        <w:t xml:space="preserve"> </w:t>
      </w:r>
      <w:r w:rsidR="007B2831" w:rsidRPr="00CA15F6">
        <w:rPr>
          <w:rFonts w:ascii="Times New Roman" w:hAnsi="Times New Roman" w:cs="Times New Roman"/>
          <w:sz w:val="24"/>
          <w:szCs w:val="24"/>
        </w:rPr>
        <w:t xml:space="preserve">I assured her that if I found the book as impressive as </w:t>
      </w:r>
      <w:proofErr w:type="gramStart"/>
      <w:r w:rsidR="007B2831" w:rsidRPr="00CA15F6">
        <w:rPr>
          <w:rFonts w:ascii="Times New Roman" w:hAnsi="Times New Roman" w:cs="Times New Roman"/>
          <w:sz w:val="24"/>
          <w:szCs w:val="24"/>
        </w:rPr>
        <w:t>she’d</w:t>
      </w:r>
      <w:proofErr w:type="gramEnd"/>
      <w:r w:rsidR="007B2831" w:rsidRPr="00CA15F6">
        <w:rPr>
          <w:rFonts w:ascii="Times New Roman" w:hAnsi="Times New Roman" w:cs="Times New Roman"/>
          <w:sz w:val="24"/>
          <w:szCs w:val="24"/>
        </w:rPr>
        <w:t xml:space="preserve"> </w:t>
      </w:r>
    </w:p>
    <w:p w:rsidR="007B2831" w:rsidRPr="00CA15F6" w:rsidRDefault="007B2831"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described</w:t>
      </w:r>
      <w:proofErr w:type="gramEnd"/>
      <w:r w:rsidRPr="00CA15F6">
        <w:rPr>
          <w:rFonts w:ascii="Times New Roman" w:hAnsi="Times New Roman" w:cs="Times New Roman"/>
          <w:sz w:val="24"/>
          <w:szCs w:val="24"/>
        </w:rPr>
        <w:t xml:space="preserve"> it, I would definitely make it part of Frank’s story.</w:t>
      </w:r>
    </w:p>
    <w:p w:rsidR="000643AF" w:rsidRPr="00CA15F6" w:rsidRDefault="000643A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“Good. You will,” she said. “How’d you like to take</w:t>
      </w:r>
      <w:r w:rsidR="00633D35" w:rsidRPr="00CA15F6">
        <w:rPr>
          <w:rFonts w:ascii="Times New Roman" w:hAnsi="Times New Roman" w:cs="Times New Roman"/>
          <w:sz w:val="24"/>
          <w:szCs w:val="24"/>
        </w:rPr>
        <w:t xml:space="preserve"> a</w:t>
      </w:r>
      <w:r w:rsidRPr="00CA15F6">
        <w:rPr>
          <w:rFonts w:ascii="Times New Roman" w:hAnsi="Times New Roman" w:cs="Times New Roman"/>
          <w:sz w:val="24"/>
          <w:szCs w:val="24"/>
        </w:rPr>
        <w:t xml:space="preserve"> cab out to Brooklyn with me? There’s someone I’d like you to meet.”</w:t>
      </w:r>
    </w:p>
    <w:p w:rsidR="000643AF" w:rsidRPr="00CA15F6" w:rsidRDefault="000643A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“Sure. This isn’t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though, right? You said we’re having breakfast with her tomorrow.”</w:t>
      </w:r>
    </w:p>
    <w:p w:rsidR="000643AF" w:rsidRPr="00CA15F6" w:rsidRDefault="000643A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“That’s right. I have a full social schedule lined up for you. But I have to warn you: this won’t be a pleasure trip. </w:t>
      </w:r>
      <w:proofErr w:type="gramStart"/>
      <w:r w:rsidRPr="00CA15F6">
        <w:rPr>
          <w:rFonts w:ascii="Times New Roman" w:hAnsi="Times New Roman" w:cs="Times New Roman"/>
          <w:sz w:val="24"/>
          <w:szCs w:val="24"/>
        </w:rPr>
        <w:t>Memorable?</w:t>
      </w:r>
      <w:proofErr w:type="gramEnd"/>
      <w:r w:rsidRPr="00CA15F6">
        <w:rPr>
          <w:rFonts w:ascii="Times New Roman" w:hAnsi="Times New Roman" w:cs="Times New Roman"/>
          <w:sz w:val="24"/>
          <w:szCs w:val="24"/>
        </w:rPr>
        <w:t xml:space="preserve"> Yes. Are you game?”</w:t>
      </w:r>
    </w:p>
    <w:p w:rsidR="000643AF" w:rsidRPr="00CA15F6" w:rsidRDefault="000643A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“I’m in,” I assured her.</w:t>
      </w:r>
    </w:p>
    <w:p w:rsidR="00351866" w:rsidRPr="00CA15F6" w:rsidRDefault="000A33A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BE4D68" w:rsidRPr="00CA15F6">
        <w:rPr>
          <w:rFonts w:ascii="Times New Roman" w:hAnsi="Times New Roman" w:cs="Times New Roman"/>
          <w:sz w:val="24"/>
          <w:szCs w:val="24"/>
        </w:rPr>
        <w:t>Anita</w:t>
      </w:r>
      <w:r w:rsidRPr="00CA15F6">
        <w:rPr>
          <w:rFonts w:ascii="Times New Roman" w:hAnsi="Times New Roman" w:cs="Times New Roman"/>
          <w:sz w:val="24"/>
          <w:szCs w:val="24"/>
        </w:rPr>
        <w:t xml:space="preserve"> ordered a cab </w:t>
      </w:r>
      <w:r w:rsidR="00A22EF7" w:rsidRPr="00CA15F6">
        <w:rPr>
          <w:rFonts w:ascii="Times New Roman" w:hAnsi="Times New Roman" w:cs="Times New Roman"/>
          <w:sz w:val="24"/>
          <w:szCs w:val="24"/>
        </w:rPr>
        <w:t xml:space="preserve">from her condo </w:t>
      </w:r>
      <w:r w:rsidRPr="00CA15F6">
        <w:rPr>
          <w:rFonts w:ascii="Times New Roman" w:hAnsi="Times New Roman" w:cs="Times New Roman"/>
          <w:sz w:val="24"/>
          <w:szCs w:val="24"/>
        </w:rPr>
        <w:t>and it was waiting for us in front of her building by the time we reached the street.</w:t>
      </w:r>
      <w:r w:rsidR="00BE4D68" w:rsidRPr="00CA15F6">
        <w:rPr>
          <w:rFonts w:ascii="Times New Roman" w:hAnsi="Times New Roman" w:cs="Times New Roman"/>
          <w:sz w:val="24"/>
          <w:szCs w:val="24"/>
        </w:rPr>
        <w:t xml:space="preserve"> She told me we were going to meet Peggy McGuire and her husband Tom, a firefighter with New York City’s Engine 40, a first responder on 9/11, who was on home hospice care in the final stages of kidney cancer. It had spread to his bones and he had lost a leg. His death was imminent.</w:t>
      </w:r>
    </w:p>
    <w:p w:rsidR="00BE4D68" w:rsidRPr="00CA15F6" w:rsidRDefault="000A33A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 could feel </w:t>
      </w:r>
      <w:r w:rsidR="00351866" w:rsidRPr="00CA15F6">
        <w:rPr>
          <w:rFonts w:ascii="Times New Roman" w:hAnsi="Times New Roman" w:cs="Times New Roman"/>
          <w:sz w:val="24"/>
          <w:szCs w:val="24"/>
        </w:rPr>
        <w:t>Anita’s</w:t>
      </w:r>
      <w:r w:rsidRPr="00CA15F6">
        <w:rPr>
          <w:rFonts w:ascii="Times New Roman" w:hAnsi="Times New Roman" w:cs="Times New Roman"/>
          <w:sz w:val="24"/>
          <w:szCs w:val="24"/>
        </w:rPr>
        <w:t xml:space="preserve"> mood changing on the ride across town</w:t>
      </w:r>
      <w:r w:rsidR="00351866" w:rsidRPr="00CA15F6">
        <w:rPr>
          <w:rFonts w:ascii="Times New Roman" w:hAnsi="Times New Roman" w:cs="Times New Roman"/>
          <w:sz w:val="24"/>
          <w:szCs w:val="24"/>
        </w:rPr>
        <w:t>,</w:t>
      </w:r>
      <w:r w:rsidRPr="00CA15F6">
        <w:rPr>
          <w:rFonts w:ascii="Times New Roman" w:hAnsi="Times New Roman" w:cs="Times New Roman"/>
          <w:sz w:val="24"/>
          <w:szCs w:val="24"/>
        </w:rPr>
        <w:t xml:space="preserve"> over the famous bridge, which I’d never been on before</w:t>
      </w:r>
      <w:r w:rsidR="00351866" w:rsidRPr="00CA15F6">
        <w:rPr>
          <w:rFonts w:ascii="Times New Roman" w:hAnsi="Times New Roman" w:cs="Times New Roman"/>
          <w:sz w:val="24"/>
          <w:szCs w:val="24"/>
        </w:rPr>
        <w:t>,</w:t>
      </w:r>
      <w:r w:rsidRPr="00CA15F6">
        <w:rPr>
          <w:rFonts w:ascii="Times New Roman" w:hAnsi="Times New Roman" w:cs="Times New Roman"/>
          <w:sz w:val="24"/>
          <w:szCs w:val="24"/>
        </w:rPr>
        <w:t xml:space="preserve"> then through commercial </w:t>
      </w:r>
      <w:r w:rsidR="00351866" w:rsidRPr="00CA15F6">
        <w:rPr>
          <w:rFonts w:ascii="Times New Roman" w:hAnsi="Times New Roman" w:cs="Times New Roman"/>
          <w:sz w:val="24"/>
          <w:szCs w:val="24"/>
        </w:rPr>
        <w:t xml:space="preserve">and </w:t>
      </w:r>
      <w:r w:rsidRPr="00CA15F6">
        <w:rPr>
          <w:rFonts w:ascii="Times New Roman" w:hAnsi="Times New Roman" w:cs="Times New Roman"/>
          <w:sz w:val="24"/>
          <w:szCs w:val="24"/>
        </w:rPr>
        <w:t>residential neighborhoods I was sure I’d seen in movies or TV shows over the years.</w:t>
      </w:r>
      <w:r w:rsidR="00F514BB" w:rsidRPr="00CA15F6">
        <w:rPr>
          <w:rFonts w:ascii="Times New Roman" w:hAnsi="Times New Roman" w:cs="Times New Roman"/>
          <w:sz w:val="24"/>
          <w:szCs w:val="24"/>
        </w:rPr>
        <w:t xml:space="preserve"> </w:t>
      </w:r>
      <w:r w:rsidRPr="00CA15F6">
        <w:rPr>
          <w:rFonts w:ascii="Times New Roman" w:hAnsi="Times New Roman" w:cs="Times New Roman"/>
          <w:sz w:val="24"/>
          <w:szCs w:val="24"/>
        </w:rPr>
        <w:t>I was only half paying attention, though, because of the almost palpable atmospheric</w:t>
      </w:r>
      <w:r w:rsidR="001D2BA0" w:rsidRPr="00CA15F6">
        <w:rPr>
          <w:rFonts w:ascii="Times New Roman" w:hAnsi="Times New Roman" w:cs="Times New Roman"/>
          <w:sz w:val="24"/>
          <w:szCs w:val="24"/>
        </w:rPr>
        <w:t xml:space="preserve"> change taking place in the ca</w:t>
      </w:r>
      <w:r w:rsidR="00BE4D68" w:rsidRPr="00CA15F6">
        <w:rPr>
          <w:rFonts w:ascii="Times New Roman" w:hAnsi="Times New Roman" w:cs="Times New Roman"/>
          <w:sz w:val="24"/>
          <w:szCs w:val="24"/>
        </w:rPr>
        <w:t>b.</w:t>
      </w:r>
    </w:p>
    <w:p w:rsidR="00D078A5" w:rsidRPr="00CA15F6" w:rsidRDefault="00E43704"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Anita ha</w:t>
      </w:r>
      <w:r w:rsidR="00BE4D68" w:rsidRPr="00CA15F6">
        <w:rPr>
          <w:rFonts w:ascii="Times New Roman" w:hAnsi="Times New Roman" w:cs="Times New Roman"/>
          <w:sz w:val="24"/>
          <w:szCs w:val="24"/>
        </w:rPr>
        <w:t xml:space="preserve">d brought a fairly thick file folder with her which she held in her lap. When she saw me looking at it she </w:t>
      </w:r>
      <w:r w:rsidR="00D078A5" w:rsidRPr="00CA15F6">
        <w:rPr>
          <w:rFonts w:ascii="Times New Roman" w:hAnsi="Times New Roman" w:cs="Times New Roman"/>
          <w:sz w:val="24"/>
          <w:szCs w:val="24"/>
        </w:rPr>
        <w:t xml:space="preserve">asked me to hold any questions until after we’d talked to the </w:t>
      </w:r>
      <w:proofErr w:type="spellStart"/>
      <w:r w:rsidR="00D078A5" w:rsidRPr="00CA15F6">
        <w:rPr>
          <w:rFonts w:ascii="Times New Roman" w:hAnsi="Times New Roman" w:cs="Times New Roman"/>
          <w:sz w:val="24"/>
          <w:szCs w:val="24"/>
        </w:rPr>
        <w:t>McGuires</w:t>
      </w:r>
      <w:proofErr w:type="spellEnd"/>
      <w:r w:rsidR="00D078A5" w:rsidRPr="00CA15F6">
        <w:rPr>
          <w:rFonts w:ascii="Times New Roman" w:hAnsi="Times New Roman" w:cs="Times New Roman"/>
          <w:sz w:val="24"/>
          <w:szCs w:val="24"/>
        </w:rPr>
        <w:t xml:space="preserve">. </w:t>
      </w:r>
      <w:r w:rsidR="00E54357" w:rsidRPr="00CA15F6">
        <w:rPr>
          <w:rFonts w:ascii="Times New Roman" w:hAnsi="Times New Roman" w:cs="Times New Roman"/>
          <w:sz w:val="24"/>
          <w:szCs w:val="24"/>
        </w:rPr>
        <w:t>“</w:t>
      </w:r>
      <w:r w:rsidR="00BE4D68" w:rsidRPr="00CA15F6">
        <w:rPr>
          <w:rFonts w:ascii="Times New Roman" w:hAnsi="Times New Roman" w:cs="Times New Roman"/>
          <w:sz w:val="24"/>
          <w:szCs w:val="24"/>
        </w:rPr>
        <w:t>Tom and</w:t>
      </w:r>
      <w:r w:rsidR="00D078A5" w:rsidRPr="00CA15F6">
        <w:rPr>
          <w:rFonts w:ascii="Times New Roman" w:hAnsi="Times New Roman" w:cs="Times New Roman"/>
          <w:sz w:val="24"/>
          <w:szCs w:val="24"/>
        </w:rPr>
        <w:t xml:space="preserve"> Peggy are fighters,” she said. “</w:t>
      </w:r>
      <w:r w:rsidR="00E54357" w:rsidRPr="00CA15F6">
        <w:rPr>
          <w:rFonts w:ascii="Times New Roman" w:hAnsi="Times New Roman" w:cs="Times New Roman"/>
          <w:sz w:val="24"/>
          <w:szCs w:val="24"/>
        </w:rPr>
        <w:t xml:space="preserve">They’ve asked family and friends to give them </w:t>
      </w:r>
      <w:r w:rsidR="00900BFB" w:rsidRPr="00CA15F6">
        <w:rPr>
          <w:rFonts w:ascii="Times New Roman" w:hAnsi="Times New Roman" w:cs="Times New Roman"/>
          <w:sz w:val="24"/>
          <w:szCs w:val="24"/>
        </w:rPr>
        <w:t xml:space="preserve">half </w:t>
      </w:r>
      <w:r w:rsidR="00E54357" w:rsidRPr="00CA15F6">
        <w:rPr>
          <w:rFonts w:ascii="Times New Roman" w:hAnsi="Times New Roman" w:cs="Times New Roman"/>
          <w:sz w:val="24"/>
          <w:szCs w:val="24"/>
        </w:rPr>
        <w:t>an hour alone</w:t>
      </w:r>
      <w:r w:rsidR="00BE4D68" w:rsidRPr="00CA15F6">
        <w:rPr>
          <w:rFonts w:ascii="Times New Roman" w:hAnsi="Times New Roman" w:cs="Times New Roman"/>
          <w:sz w:val="24"/>
          <w:szCs w:val="24"/>
        </w:rPr>
        <w:t xml:space="preserve"> with us this afternoon</w:t>
      </w:r>
      <w:r w:rsidR="00D078A5" w:rsidRPr="00CA15F6">
        <w:rPr>
          <w:rFonts w:ascii="Times New Roman" w:hAnsi="Times New Roman" w:cs="Times New Roman"/>
          <w:sz w:val="24"/>
          <w:szCs w:val="24"/>
        </w:rPr>
        <w:t>. We’ll have a lot to talk about afterwards.”</w:t>
      </w:r>
    </w:p>
    <w:p w:rsidR="00D078A5" w:rsidRPr="00CA15F6" w:rsidRDefault="00D078A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We rode in silence for a moment, then she added, “I lost Alex years ago;</w:t>
      </w:r>
      <w:r w:rsidR="00154977" w:rsidRPr="00CA15F6">
        <w:rPr>
          <w:rFonts w:ascii="Times New Roman" w:hAnsi="Times New Roman" w:cs="Times New Roman"/>
          <w:sz w:val="24"/>
          <w:szCs w:val="24"/>
        </w:rPr>
        <w:t xml:space="preserve"> </w:t>
      </w:r>
      <w:r w:rsidR="00520022" w:rsidRPr="00CA15F6">
        <w:rPr>
          <w:rFonts w:ascii="Times New Roman" w:hAnsi="Times New Roman" w:cs="Times New Roman"/>
          <w:sz w:val="24"/>
          <w:szCs w:val="24"/>
        </w:rPr>
        <w:t xml:space="preserve">I’ll never get </w:t>
      </w:r>
    </w:p>
    <w:p w:rsidR="000E7244" w:rsidRPr="00CA15F6" w:rsidRDefault="0052002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over</w:t>
      </w:r>
      <w:proofErr w:type="gramEnd"/>
      <w:r w:rsidRPr="00CA15F6">
        <w:rPr>
          <w:rFonts w:ascii="Times New Roman" w:hAnsi="Times New Roman" w:cs="Times New Roman"/>
          <w:sz w:val="24"/>
          <w:szCs w:val="24"/>
        </w:rPr>
        <w:t xml:space="preserve"> it but I’ve come to live with it. Now we’re losing hundreds more to cancer – and other </w:t>
      </w:r>
    </w:p>
    <w:p w:rsidR="00D078A5" w:rsidRPr="00CA15F6" w:rsidRDefault="0052002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illnesses</w:t>
      </w:r>
      <w:proofErr w:type="gramEnd"/>
      <w:r w:rsidRPr="00CA15F6">
        <w:rPr>
          <w:rFonts w:ascii="Times New Roman" w:hAnsi="Times New Roman" w:cs="Times New Roman"/>
          <w:sz w:val="24"/>
          <w:szCs w:val="24"/>
        </w:rPr>
        <w:t xml:space="preserve"> – a</w:t>
      </w:r>
      <w:r w:rsidR="005E3E16" w:rsidRPr="00CA15F6">
        <w:rPr>
          <w:rFonts w:ascii="Times New Roman" w:hAnsi="Times New Roman" w:cs="Times New Roman"/>
          <w:sz w:val="24"/>
          <w:szCs w:val="24"/>
        </w:rPr>
        <w:t>nd the grieving starts all over again.</w:t>
      </w:r>
      <w:r w:rsidR="00154977" w:rsidRPr="00CA15F6">
        <w:rPr>
          <w:rFonts w:ascii="Times New Roman" w:hAnsi="Times New Roman" w:cs="Times New Roman"/>
          <w:sz w:val="24"/>
          <w:szCs w:val="24"/>
        </w:rPr>
        <w:t xml:space="preserve">” </w:t>
      </w:r>
    </w:p>
    <w:p w:rsidR="005E3E16" w:rsidRPr="00CA15F6" w:rsidRDefault="005E3E1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told her I understood and tried to take in the city street scenes we were driving through. After no more than a minute or two of silence between us we stopped in front of a modest three-story brownstone on a </w:t>
      </w:r>
      <w:r w:rsidR="00906CFE" w:rsidRPr="00CA15F6">
        <w:rPr>
          <w:rFonts w:ascii="Times New Roman" w:hAnsi="Times New Roman" w:cs="Times New Roman"/>
          <w:sz w:val="24"/>
          <w:szCs w:val="24"/>
        </w:rPr>
        <w:t xml:space="preserve">quiet </w:t>
      </w:r>
      <w:r w:rsidRPr="00CA15F6">
        <w:rPr>
          <w:rFonts w:ascii="Times New Roman" w:hAnsi="Times New Roman" w:cs="Times New Roman"/>
          <w:sz w:val="24"/>
          <w:szCs w:val="24"/>
        </w:rPr>
        <w:t>tree-lined street.</w:t>
      </w:r>
      <w:r w:rsidR="00906CFE" w:rsidRPr="00CA15F6">
        <w:rPr>
          <w:rFonts w:ascii="Times New Roman" w:hAnsi="Times New Roman" w:cs="Times New Roman"/>
          <w:sz w:val="24"/>
          <w:szCs w:val="24"/>
        </w:rPr>
        <w:t xml:space="preserve"> There were some children playing, a few people walking, but </w:t>
      </w:r>
      <w:proofErr w:type="gramStart"/>
      <w:r w:rsidR="00906CFE" w:rsidRPr="00CA15F6">
        <w:rPr>
          <w:rFonts w:ascii="Times New Roman" w:hAnsi="Times New Roman" w:cs="Times New Roman"/>
          <w:sz w:val="24"/>
          <w:szCs w:val="24"/>
        </w:rPr>
        <w:t>a stillness</w:t>
      </w:r>
      <w:proofErr w:type="gramEnd"/>
      <w:r w:rsidR="00906CFE" w:rsidRPr="00CA15F6">
        <w:rPr>
          <w:rFonts w:ascii="Times New Roman" w:hAnsi="Times New Roman" w:cs="Times New Roman"/>
          <w:sz w:val="24"/>
          <w:szCs w:val="24"/>
        </w:rPr>
        <w:t xml:space="preserve"> here in front of the </w:t>
      </w:r>
      <w:proofErr w:type="spellStart"/>
      <w:r w:rsidR="00906CFE" w:rsidRPr="00CA15F6">
        <w:rPr>
          <w:rFonts w:ascii="Times New Roman" w:hAnsi="Times New Roman" w:cs="Times New Roman"/>
          <w:sz w:val="24"/>
          <w:szCs w:val="24"/>
        </w:rPr>
        <w:t>McGuires</w:t>
      </w:r>
      <w:proofErr w:type="spellEnd"/>
      <w:r w:rsidR="00906CFE" w:rsidRPr="00CA15F6">
        <w:rPr>
          <w:rFonts w:ascii="Times New Roman" w:hAnsi="Times New Roman" w:cs="Times New Roman"/>
          <w:sz w:val="24"/>
          <w:szCs w:val="24"/>
        </w:rPr>
        <w:t>’ home.</w:t>
      </w:r>
    </w:p>
    <w:p w:rsidR="00906CFE" w:rsidRPr="00CA15F6" w:rsidRDefault="00E43704"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w:t>
      </w:r>
      <w:r w:rsidR="00151BEE" w:rsidRPr="00CA15F6">
        <w:rPr>
          <w:rFonts w:ascii="Times New Roman" w:hAnsi="Times New Roman" w:cs="Times New Roman"/>
          <w:sz w:val="24"/>
          <w:szCs w:val="24"/>
        </w:rPr>
        <w:t xml:space="preserve">lthough </w:t>
      </w:r>
      <w:r w:rsidR="00906CFE" w:rsidRPr="00CA15F6">
        <w:rPr>
          <w:rFonts w:ascii="Times New Roman" w:hAnsi="Times New Roman" w:cs="Times New Roman"/>
          <w:sz w:val="24"/>
          <w:szCs w:val="24"/>
        </w:rPr>
        <w:t xml:space="preserve">it was in need of repair, which didn’t surprise me under the circumstances, </w:t>
      </w:r>
      <w:r w:rsidR="00151BEE" w:rsidRPr="00CA15F6">
        <w:rPr>
          <w:rFonts w:ascii="Times New Roman" w:hAnsi="Times New Roman" w:cs="Times New Roman"/>
          <w:sz w:val="24"/>
          <w:szCs w:val="24"/>
        </w:rPr>
        <w:t>it</w:t>
      </w:r>
      <w:r w:rsidR="00906CFE" w:rsidRPr="00CA15F6">
        <w:rPr>
          <w:rFonts w:ascii="Times New Roman" w:hAnsi="Times New Roman" w:cs="Times New Roman"/>
          <w:sz w:val="24"/>
          <w:szCs w:val="24"/>
        </w:rPr>
        <w:t xml:space="preserve"> was undoubtedly a choice piece of real estate. Anita told me they</w:t>
      </w:r>
      <w:r w:rsidR="0075251C" w:rsidRPr="00CA15F6">
        <w:rPr>
          <w:rFonts w:ascii="Times New Roman" w:hAnsi="Times New Roman" w:cs="Times New Roman"/>
          <w:sz w:val="24"/>
          <w:szCs w:val="24"/>
        </w:rPr>
        <w:t>’d</w:t>
      </w:r>
      <w:r w:rsidR="00906CFE" w:rsidRPr="00CA15F6">
        <w:rPr>
          <w:rFonts w:ascii="Times New Roman" w:hAnsi="Times New Roman" w:cs="Times New Roman"/>
          <w:sz w:val="24"/>
          <w:szCs w:val="24"/>
        </w:rPr>
        <w:t xml:space="preserve"> bought it four or five years before 9/11 as</w:t>
      </w:r>
      <w:r w:rsidR="00151BEE" w:rsidRPr="00CA15F6">
        <w:rPr>
          <w:rFonts w:ascii="Times New Roman" w:hAnsi="Times New Roman" w:cs="Times New Roman"/>
          <w:sz w:val="24"/>
          <w:szCs w:val="24"/>
        </w:rPr>
        <w:t xml:space="preserve"> a good place to raise a family: t</w:t>
      </w:r>
      <w:r w:rsidR="00906CFE" w:rsidRPr="00CA15F6">
        <w:rPr>
          <w:rFonts w:ascii="Times New Roman" w:hAnsi="Times New Roman" w:cs="Times New Roman"/>
          <w:sz w:val="24"/>
          <w:szCs w:val="24"/>
        </w:rPr>
        <w:t xml:space="preserve">hree children, all of them </w:t>
      </w:r>
      <w:r w:rsidR="006907E3" w:rsidRPr="00CA15F6">
        <w:rPr>
          <w:rFonts w:ascii="Times New Roman" w:hAnsi="Times New Roman" w:cs="Times New Roman"/>
          <w:sz w:val="24"/>
          <w:szCs w:val="24"/>
        </w:rPr>
        <w:t>teenagers now.</w:t>
      </w:r>
      <w:r w:rsidR="00900BFB" w:rsidRPr="00CA15F6">
        <w:rPr>
          <w:rFonts w:ascii="Times New Roman" w:hAnsi="Times New Roman" w:cs="Times New Roman"/>
          <w:sz w:val="24"/>
          <w:szCs w:val="24"/>
        </w:rPr>
        <w:t xml:space="preserve"> Before ringing the doorbell, Anita said, “I don’t </w:t>
      </w:r>
      <w:r w:rsidR="00900BFB" w:rsidRPr="00CA15F6">
        <w:rPr>
          <w:rFonts w:ascii="Times New Roman" w:hAnsi="Times New Roman" w:cs="Times New Roman"/>
          <w:bCs/>
          <w:sz w:val="24"/>
          <w:szCs w:val="24"/>
        </w:rPr>
        <w:t>expect Tom to be able to talk very long, so you’d better ask any questions you have as soon as you get the chance.”</w:t>
      </w:r>
    </w:p>
    <w:p w:rsidR="00A4678C" w:rsidRPr="00CA15F6" w:rsidRDefault="00633D3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Peggy met us at the door. She was a pretty woman, I guessed in her early 40s though her features and a general sense of fatigue about her movements and her smile made her appear older. Her red hair had a good bit of gray in it and her blue eyes were hard and steady but dim in some way. You could </w:t>
      </w:r>
      <w:r w:rsidR="005361DB" w:rsidRPr="00CA15F6">
        <w:rPr>
          <w:rFonts w:ascii="Times New Roman" w:hAnsi="Times New Roman" w:cs="Times New Roman"/>
          <w:sz w:val="24"/>
          <w:szCs w:val="24"/>
        </w:rPr>
        <w:t>see</w:t>
      </w:r>
      <w:r w:rsidRPr="00CA15F6">
        <w:rPr>
          <w:rFonts w:ascii="Times New Roman" w:hAnsi="Times New Roman" w:cs="Times New Roman"/>
          <w:sz w:val="24"/>
          <w:szCs w:val="24"/>
        </w:rPr>
        <w:t xml:space="preserve"> how they’d once sparkled because every now and then the spark flared for a moment, usually in anger. </w:t>
      </w:r>
      <w:r w:rsidR="00A4678C" w:rsidRPr="00CA15F6">
        <w:rPr>
          <w:rFonts w:ascii="Times New Roman" w:hAnsi="Times New Roman" w:cs="Times New Roman"/>
          <w:sz w:val="24"/>
          <w:szCs w:val="24"/>
        </w:rPr>
        <w:t xml:space="preserve">But </w:t>
      </w:r>
      <w:r w:rsidR="008B5D27" w:rsidRPr="00CA15F6">
        <w:rPr>
          <w:rFonts w:ascii="Times New Roman" w:hAnsi="Times New Roman" w:cs="Times New Roman"/>
          <w:sz w:val="24"/>
          <w:szCs w:val="24"/>
        </w:rPr>
        <w:t>I’m getting ahead of myself</w:t>
      </w:r>
      <w:r w:rsidR="00A4678C" w:rsidRPr="00CA15F6">
        <w:rPr>
          <w:rFonts w:ascii="Times New Roman" w:hAnsi="Times New Roman" w:cs="Times New Roman"/>
          <w:sz w:val="24"/>
          <w:szCs w:val="24"/>
        </w:rPr>
        <w:t xml:space="preserve">; </w:t>
      </w:r>
      <w:r w:rsidR="008B5D27" w:rsidRPr="00CA15F6">
        <w:rPr>
          <w:rFonts w:ascii="Times New Roman" w:hAnsi="Times New Roman" w:cs="Times New Roman"/>
          <w:sz w:val="24"/>
          <w:szCs w:val="24"/>
        </w:rPr>
        <w:t xml:space="preserve">it took </w:t>
      </w:r>
      <w:r w:rsidR="006E6429" w:rsidRPr="00CA15F6">
        <w:rPr>
          <w:rFonts w:ascii="Times New Roman" w:hAnsi="Times New Roman" w:cs="Times New Roman"/>
          <w:sz w:val="24"/>
          <w:szCs w:val="24"/>
        </w:rPr>
        <w:t xml:space="preserve">most of </w:t>
      </w:r>
      <w:r w:rsidR="008B5D27" w:rsidRPr="00CA15F6">
        <w:rPr>
          <w:rFonts w:ascii="Times New Roman" w:hAnsi="Times New Roman" w:cs="Times New Roman"/>
          <w:sz w:val="24"/>
          <w:szCs w:val="24"/>
        </w:rPr>
        <w:t xml:space="preserve">the hour we spent with the </w:t>
      </w:r>
      <w:proofErr w:type="spellStart"/>
      <w:r w:rsidR="008B5D27" w:rsidRPr="00CA15F6">
        <w:rPr>
          <w:rFonts w:ascii="Times New Roman" w:hAnsi="Times New Roman" w:cs="Times New Roman"/>
          <w:sz w:val="24"/>
          <w:szCs w:val="24"/>
        </w:rPr>
        <w:t>McGuires</w:t>
      </w:r>
      <w:proofErr w:type="spellEnd"/>
      <w:r w:rsidR="008B5D27" w:rsidRPr="00CA15F6">
        <w:rPr>
          <w:rFonts w:ascii="Times New Roman" w:hAnsi="Times New Roman" w:cs="Times New Roman"/>
          <w:sz w:val="24"/>
          <w:szCs w:val="24"/>
        </w:rPr>
        <w:t xml:space="preserve"> for me to notice all of this. </w:t>
      </w:r>
    </w:p>
    <w:p w:rsidR="00671139" w:rsidRPr="00CA15F6" w:rsidRDefault="00A4678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After her somber but deeply appreciative greeting</w:t>
      </w:r>
      <w:r w:rsidR="00671139" w:rsidRPr="00CA15F6">
        <w:rPr>
          <w:rFonts w:ascii="Times New Roman" w:hAnsi="Times New Roman" w:cs="Times New Roman"/>
          <w:sz w:val="24"/>
          <w:szCs w:val="24"/>
        </w:rPr>
        <w:t>,</w:t>
      </w:r>
      <w:r w:rsidRPr="00CA15F6">
        <w:rPr>
          <w:rFonts w:ascii="Times New Roman" w:hAnsi="Times New Roman" w:cs="Times New Roman"/>
          <w:sz w:val="24"/>
          <w:szCs w:val="24"/>
        </w:rPr>
        <w:t xml:space="preserve"> we followed Peggy</w:t>
      </w:r>
      <w:r w:rsidR="00671139" w:rsidRPr="00CA15F6">
        <w:rPr>
          <w:rFonts w:ascii="Times New Roman" w:hAnsi="Times New Roman" w:cs="Times New Roman"/>
          <w:sz w:val="24"/>
          <w:szCs w:val="24"/>
        </w:rPr>
        <w:t xml:space="preserve"> down a hallway that opened on the left onto a dark spacious living room in which the drapes were drawn</w:t>
      </w:r>
      <w:r w:rsidR="008A4A7A" w:rsidRPr="00CA15F6">
        <w:rPr>
          <w:rFonts w:ascii="Times New Roman" w:hAnsi="Times New Roman" w:cs="Times New Roman"/>
          <w:sz w:val="24"/>
          <w:szCs w:val="24"/>
        </w:rPr>
        <w:t xml:space="preserve">, </w:t>
      </w:r>
      <w:proofErr w:type="gramStart"/>
      <w:r w:rsidR="008A4A7A" w:rsidRPr="00CA15F6">
        <w:rPr>
          <w:rFonts w:ascii="Times New Roman" w:hAnsi="Times New Roman" w:cs="Times New Roman"/>
          <w:sz w:val="24"/>
          <w:szCs w:val="24"/>
        </w:rPr>
        <w:t>then</w:t>
      </w:r>
      <w:proofErr w:type="gramEnd"/>
      <w:r w:rsidR="008A4A7A" w:rsidRPr="00CA15F6">
        <w:rPr>
          <w:rFonts w:ascii="Times New Roman" w:hAnsi="Times New Roman" w:cs="Times New Roman"/>
          <w:sz w:val="24"/>
          <w:szCs w:val="24"/>
        </w:rPr>
        <w:t xml:space="preserve"> </w:t>
      </w:r>
      <w:r w:rsidR="00671139" w:rsidRPr="00CA15F6">
        <w:rPr>
          <w:rFonts w:ascii="Times New Roman" w:hAnsi="Times New Roman" w:cs="Times New Roman"/>
          <w:sz w:val="24"/>
          <w:szCs w:val="24"/>
        </w:rPr>
        <w:t>led directly to what would normally have been a den or study</w:t>
      </w:r>
      <w:r w:rsidR="00DF2010" w:rsidRPr="00CA15F6">
        <w:rPr>
          <w:rFonts w:ascii="Times New Roman" w:hAnsi="Times New Roman" w:cs="Times New Roman"/>
          <w:sz w:val="24"/>
          <w:szCs w:val="24"/>
        </w:rPr>
        <w:t>, maybe a</w:t>
      </w:r>
      <w:r w:rsidR="00671139" w:rsidRPr="00CA15F6">
        <w:rPr>
          <w:rFonts w:ascii="Times New Roman" w:hAnsi="Times New Roman" w:cs="Times New Roman"/>
          <w:sz w:val="24"/>
          <w:szCs w:val="24"/>
        </w:rPr>
        <w:t xml:space="preserve"> sitting room. Now it was Tom’s sickroom, occupied by a hospital bed and all the paraphernalia of modern terminal illness. That and a crepuscular gloom that vases of flowers and children’s artwork did nothing to dispel.</w:t>
      </w:r>
    </w:p>
    <w:p w:rsidR="008A1937" w:rsidRPr="00CA15F6" w:rsidRDefault="008A4A7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Tom’s head was elevated to enable him to converse with us as he felt able to. He was </w:t>
      </w:r>
    </w:p>
    <w:p w:rsidR="008A4A7A" w:rsidRPr="00CA15F6" w:rsidRDefault="008A4A7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connected</w:t>
      </w:r>
      <w:proofErr w:type="gramEnd"/>
      <w:r w:rsidRPr="00CA15F6">
        <w:rPr>
          <w:rFonts w:ascii="Times New Roman" w:hAnsi="Times New Roman" w:cs="Times New Roman"/>
          <w:sz w:val="24"/>
          <w:szCs w:val="24"/>
        </w:rPr>
        <w:t xml:space="preserve"> to an IV drip and monitored by</w:t>
      </w:r>
      <w:r w:rsidR="005361DB" w:rsidRPr="00CA15F6">
        <w:rPr>
          <w:rFonts w:ascii="Times New Roman" w:hAnsi="Times New Roman" w:cs="Times New Roman"/>
          <w:sz w:val="24"/>
          <w:szCs w:val="24"/>
        </w:rPr>
        <w:t xml:space="preserve"> various electronic instruments</w:t>
      </w:r>
      <w:r w:rsidRPr="00CA15F6">
        <w:rPr>
          <w:rFonts w:ascii="Times New Roman" w:hAnsi="Times New Roman" w:cs="Times New Roman"/>
          <w:sz w:val="24"/>
          <w:szCs w:val="24"/>
        </w:rPr>
        <w:t xml:space="preserve"> but had no trouble </w:t>
      </w:r>
    </w:p>
    <w:p w:rsidR="006B0F74" w:rsidRPr="00CA15F6" w:rsidRDefault="008A4A7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holding</w:t>
      </w:r>
      <w:proofErr w:type="gramEnd"/>
      <w:r w:rsidRPr="00CA15F6">
        <w:rPr>
          <w:rFonts w:ascii="Times New Roman" w:hAnsi="Times New Roman" w:cs="Times New Roman"/>
          <w:sz w:val="24"/>
          <w:szCs w:val="24"/>
        </w:rPr>
        <w:t xml:space="preserve"> our complete attention.</w:t>
      </w:r>
      <w:r w:rsidR="002F1FDB" w:rsidRPr="00CA15F6">
        <w:rPr>
          <w:rFonts w:ascii="Times New Roman" w:hAnsi="Times New Roman" w:cs="Times New Roman"/>
          <w:sz w:val="24"/>
          <w:szCs w:val="24"/>
        </w:rPr>
        <w:t xml:space="preserve"> We were there because </w:t>
      </w:r>
      <w:r w:rsidR="0095619C" w:rsidRPr="00CA15F6">
        <w:rPr>
          <w:rFonts w:ascii="Times New Roman" w:hAnsi="Times New Roman" w:cs="Times New Roman"/>
          <w:sz w:val="24"/>
          <w:szCs w:val="24"/>
        </w:rPr>
        <w:t>Tom</w:t>
      </w:r>
      <w:r w:rsidR="002F1FDB" w:rsidRPr="00CA15F6">
        <w:rPr>
          <w:rFonts w:ascii="Times New Roman" w:hAnsi="Times New Roman" w:cs="Times New Roman"/>
          <w:sz w:val="24"/>
          <w:szCs w:val="24"/>
        </w:rPr>
        <w:t xml:space="preserve"> </w:t>
      </w:r>
      <w:r w:rsidR="00E06ECA" w:rsidRPr="00CA15F6">
        <w:rPr>
          <w:rFonts w:ascii="Times New Roman" w:hAnsi="Times New Roman" w:cs="Times New Roman"/>
          <w:sz w:val="24"/>
          <w:szCs w:val="24"/>
        </w:rPr>
        <w:t xml:space="preserve">had </w:t>
      </w:r>
      <w:r w:rsidR="000225E2" w:rsidRPr="00CA15F6">
        <w:rPr>
          <w:rFonts w:ascii="Times New Roman" w:hAnsi="Times New Roman" w:cs="Times New Roman"/>
          <w:sz w:val="24"/>
          <w:szCs w:val="24"/>
        </w:rPr>
        <w:t>a vital</w:t>
      </w:r>
      <w:r w:rsidR="002F1FDB" w:rsidRPr="00CA15F6">
        <w:rPr>
          <w:rFonts w:ascii="Times New Roman" w:hAnsi="Times New Roman" w:cs="Times New Roman"/>
          <w:sz w:val="24"/>
          <w:szCs w:val="24"/>
        </w:rPr>
        <w:t xml:space="preserve"> story to tell, and </w:t>
      </w:r>
      <w:r w:rsidR="0095619C" w:rsidRPr="00CA15F6">
        <w:rPr>
          <w:rFonts w:ascii="Times New Roman" w:hAnsi="Times New Roman" w:cs="Times New Roman"/>
          <w:sz w:val="24"/>
          <w:szCs w:val="24"/>
        </w:rPr>
        <w:t>he</w:t>
      </w:r>
      <w:r w:rsidR="002F1FDB" w:rsidRPr="00CA15F6">
        <w:rPr>
          <w:rFonts w:ascii="Times New Roman" w:hAnsi="Times New Roman" w:cs="Times New Roman"/>
          <w:sz w:val="24"/>
          <w:szCs w:val="24"/>
        </w:rPr>
        <w:t xml:space="preserve"> was </w:t>
      </w:r>
    </w:p>
    <w:p w:rsidR="00C92150" w:rsidRPr="00CA15F6" w:rsidRDefault="002F1FD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obviously</w:t>
      </w:r>
      <w:proofErr w:type="gramEnd"/>
      <w:r w:rsidRPr="00CA15F6">
        <w:rPr>
          <w:rFonts w:ascii="Times New Roman" w:hAnsi="Times New Roman" w:cs="Times New Roman"/>
          <w:sz w:val="24"/>
          <w:szCs w:val="24"/>
        </w:rPr>
        <w:t xml:space="preserve"> determined to use all the strength he had to </w:t>
      </w:r>
      <w:r w:rsidR="000225E2" w:rsidRPr="00CA15F6">
        <w:rPr>
          <w:rFonts w:ascii="Times New Roman" w:hAnsi="Times New Roman" w:cs="Times New Roman"/>
          <w:sz w:val="24"/>
          <w:szCs w:val="24"/>
        </w:rPr>
        <w:t>get it on the record</w:t>
      </w:r>
      <w:r w:rsidR="00C92150" w:rsidRPr="00CA15F6">
        <w:rPr>
          <w:rFonts w:ascii="Times New Roman" w:hAnsi="Times New Roman" w:cs="Times New Roman"/>
          <w:sz w:val="24"/>
          <w:szCs w:val="24"/>
        </w:rPr>
        <w:t xml:space="preserve">. </w:t>
      </w:r>
    </w:p>
    <w:p w:rsidR="006775D0" w:rsidRPr="00CA15F6" w:rsidRDefault="006775D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He cleared his throat – painfully, it was obvious – and said in a dry raspy voice, “Fifteen years a fireman and I saw things that no human being should have to see.” He paused and Peggy held a glass of water to his lips. He sipped from it, </w:t>
      </w:r>
      <w:proofErr w:type="gramStart"/>
      <w:r w:rsidRPr="00CA15F6">
        <w:rPr>
          <w:rFonts w:ascii="Times New Roman" w:hAnsi="Times New Roman" w:cs="Times New Roman"/>
          <w:sz w:val="24"/>
          <w:szCs w:val="24"/>
        </w:rPr>
        <w:t>then</w:t>
      </w:r>
      <w:proofErr w:type="gramEnd"/>
      <w:r w:rsidRPr="00CA15F6">
        <w:rPr>
          <w:rFonts w:ascii="Times New Roman" w:hAnsi="Times New Roman" w:cs="Times New Roman"/>
          <w:sz w:val="24"/>
          <w:szCs w:val="24"/>
        </w:rPr>
        <w:t xml:space="preserve"> his eyes grew glassy with whatever it was he was seeing now.</w:t>
      </w:r>
    </w:p>
    <w:p w:rsidR="006775D0" w:rsidRPr="00CA15F6" w:rsidRDefault="006775D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“Everyone knows about the jumpers –</w:t>
      </w:r>
      <w:r w:rsidR="00645152" w:rsidRPr="00CA15F6">
        <w:rPr>
          <w:rFonts w:ascii="Times New Roman" w:hAnsi="Times New Roman" w:cs="Times New Roman"/>
          <w:sz w:val="24"/>
          <w:szCs w:val="24"/>
        </w:rPr>
        <w:t xml:space="preserve"> </w:t>
      </w:r>
      <w:r w:rsidRPr="00CA15F6">
        <w:rPr>
          <w:rFonts w:ascii="Times New Roman" w:hAnsi="Times New Roman" w:cs="Times New Roman"/>
          <w:sz w:val="24"/>
          <w:szCs w:val="24"/>
        </w:rPr>
        <w:t>saw them falling</w:t>
      </w:r>
      <w:r w:rsidR="00645152" w:rsidRPr="00CA15F6">
        <w:rPr>
          <w:rFonts w:ascii="Times New Roman" w:hAnsi="Times New Roman" w:cs="Times New Roman"/>
          <w:sz w:val="24"/>
          <w:szCs w:val="24"/>
        </w:rPr>
        <w:t xml:space="preserve"> – </w:t>
      </w:r>
      <w:r w:rsidRPr="00CA15F6">
        <w:rPr>
          <w:rFonts w:ascii="Times New Roman" w:hAnsi="Times New Roman" w:cs="Times New Roman"/>
          <w:sz w:val="24"/>
          <w:szCs w:val="24"/>
        </w:rPr>
        <w:t xml:space="preserve">but I doubt many can imagine what they looked like after </w:t>
      </w:r>
      <w:r w:rsidR="00583D56" w:rsidRPr="00CA15F6">
        <w:rPr>
          <w:rFonts w:ascii="Times New Roman" w:hAnsi="Times New Roman" w:cs="Times New Roman"/>
          <w:sz w:val="24"/>
          <w:szCs w:val="24"/>
        </w:rPr>
        <w:t>impacting</w:t>
      </w:r>
      <w:r w:rsidRPr="00CA15F6">
        <w:rPr>
          <w:rFonts w:ascii="Times New Roman" w:hAnsi="Times New Roman" w:cs="Times New Roman"/>
          <w:sz w:val="24"/>
          <w:szCs w:val="24"/>
        </w:rPr>
        <w:t xml:space="preserve"> </w:t>
      </w:r>
      <w:r w:rsidR="00583D56" w:rsidRPr="00CA15F6">
        <w:rPr>
          <w:rFonts w:ascii="Times New Roman" w:hAnsi="Times New Roman" w:cs="Times New Roman"/>
          <w:sz w:val="24"/>
          <w:szCs w:val="24"/>
        </w:rPr>
        <w:t>concrete</w:t>
      </w:r>
      <w:r w:rsidRPr="00CA15F6">
        <w:rPr>
          <w:rFonts w:ascii="Times New Roman" w:hAnsi="Times New Roman" w:cs="Times New Roman"/>
          <w:sz w:val="24"/>
          <w:szCs w:val="24"/>
        </w:rPr>
        <w:t>.</w:t>
      </w:r>
      <w:r w:rsidR="00583D56" w:rsidRPr="00CA15F6">
        <w:rPr>
          <w:rFonts w:ascii="Times New Roman" w:hAnsi="Times New Roman" w:cs="Times New Roman"/>
          <w:sz w:val="24"/>
          <w:szCs w:val="24"/>
        </w:rPr>
        <w:t xml:space="preserve"> But they weren’t…that wasn’t the worst.”</w:t>
      </w:r>
    </w:p>
    <w:p w:rsidR="00583D56" w:rsidRPr="00CA15F6" w:rsidRDefault="00583D5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He paused</w:t>
      </w:r>
      <w:r w:rsidR="00474B16" w:rsidRPr="00CA15F6">
        <w:rPr>
          <w:rFonts w:ascii="Times New Roman" w:hAnsi="Times New Roman" w:cs="Times New Roman"/>
          <w:sz w:val="24"/>
          <w:szCs w:val="24"/>
        </w:rPr>
        <w:t xml:space="preserve"> again</w:t>
      </w:r>
      <w:r w:rsidRPr="00CA15F6">
        <w:rPr>
          <w:rFonts w:ascii="Times New Roman" w:hAnsi="Times New Roman" w:cs="Times New Roman"/>
          <w:sz w:val="24"/>
          <w:szCs w:val="24"/>
        </w:rPr>
        <w:t xml:space="preserve"> and </w:t>
      </w:r>
      <w:r w:rsidR="00474B16" w:rsidRPr="00CA15F6">
        <w:rPr>
          <w:rFonts w:ascii="Times New Roman" w:hAnsi="Times New Roman" w:cs="Times New Roman"/>
          <w:sz w:val="24"/>
          <w:szCs w:val="24"/>
        </w:rPr>
        <w:t xml:space="preserve">when I glanced at Peggy I could tell she knew what was coming. “I’d seen fallen bodies before – suicides, window washer from 40-some stories…bodies burnt to a </w:t>
      </w:r>
      <w:proofErr w:type="gramStart"/>
      <w:r w:rsidR="00474B16" w:rsidRPr="00CA15F6">
        <w:rPr>
          <w:rFonts w:ascii="Times New Roman" w:hAnsi="Times New Roman" w:cs="Times New Roman"/>
          <w:sz w:val="24"/>
          <w:szCs w:val="24"/>
        </w:rPr>
        <w:t>crisp, that</w:t>
      </w:r>
      <w:proofErr w:type="gramEnd"/>
      <w:r w:rsidR="00474B16" w:rsidRPr="00CA15F6">
        <w:rPr>
          <w:rFonts w:ascii="Times New Roman" w:hAnsi="Times New Roman" w:cs="Times New Roman"/>
          <w:sz w:val="24"/>
          <w:szCs w:val="24"/>
        </w:rPr>
        <w:t xml:space="preserve"> fell apart when </w:t>
      </w:r>
      <w:r w:rsidR="005421D4" w:rsidRPr="00CA15F6">
        <w:rPr>
          <w:rFonts w:ascii="Times New Roman" w:hAnsi="Times New Roman" w:cs="Times New Roman"/>
          <w:sz w:val="24"/>
          <w:szCs w:val="24"/>
        </w:rPr>
        <w:t>we put ‘</w:t>
      </w:r>
      <w:proofErr w:type="spellStart"/>
      <w:r w:rsidR="005421D4" w:rsidRPr="00CA15F6">
        <w:rPr>
          <w:rFonts w:ascii="Times New Roman" w:hAnsi="Times New Roman" w:cs="Times New Roman"/>
          <w:sz w:val="24"/>
          <w:szCs w:val="24"/>
        </w:rPr>
        <w:t>em</w:t>
      </w:r>
      <w:proofErr w:type="spellEnd"/>
      <w:r w:rsidR="005421D4" w:rsidRPr="00CA15F6">
        <w:rPr>
          <w:rFonts w:ascii="Times New Roman" w:hAnsi="Times New Roman" w:cs="Times New Roman"/>
          <w:sz w:val="24"/>
          <w:szCs w:val="24"/>
        </w:rPr>
        <w:t xml:space="preserve"> in body bags</w:t>
      </w:r>
      <w:r w:rsidR="004855A3" w:rsidRPr="00CA15F6">
        <w:rPr>
          <w:rFonts w:ascii="Times New Roman" w:hAnsi="Times New Roman" w:cs="Times New Roman"/>
          <w:sz w:val="24"/>
          <w:szCs w:val="24"/>
        </w:rPr>
        <w:t xml:space="preserve">. </w:t>
      </w:r>
      <w:proofErr w:type="gramStart"/>
      <w:r w:rsidR="004855A3" w:rsidRPr="00CA15F6">
        <w:rPr>
          <w:rFonts w:ascii="Times New Roman" w:hAnsi="Times New Roman" w:cs="Times New Roman"/>
          <w:sz w:val="24"/>
          <w:szCs w:val="24"/>
        </w:rPr>
        <w:t>Al</w:t>
      </w:r>
      <w:r w:rsidR="00474B16" w:rsidRPr="00CA15F6">
        <w:rPr>
          <w:rFonts w:ascii="Times New Roman" w:hAnsi="Times New Roman" w:cs="Times New Roman"/>
          <w:sz w:val="24"/>
          <w:szCs w:val="24"/>
        </w:rPr>
        <w:t>l in a day’s work</w:t>
      </w:r>
      <w:r w:rsidR="00D473F0" w:rsidRPr="00CA15F6">
        <w:rPr>
          <w:rFonts w:ascii="Times New Roman" w:hAnsi="Times New Roman" w:cs="Times New Roman"/>
          <w:sz w:val="24"/>
          <w:szCs w:val="24"/>
        </w:rPr>
        <w:t>.</w:t>
      </w:r>
      <w:proofErr w:type="gramEnd"/>
      <w:r w:rsidR="00D473F0" w:rsidRPr="00CA15F6">
        <w:rPr>
          <w:rFonts w:ascii="Times New Roman" w:hAnsi="Times New Roman" w:cs="Times New Roman"/>
          <w:sz w:val="24"/>
          <w:szCs w:val="24"/>
        </w:rPr>
        <w:t xml:space="preserve"> You knew what had happened to them. </w:t>
      </w:r>
      <w:proofErr w:type="gramStart"/>
      <w:r w:rsidR="004855A3" w:rsidRPr="00CA15F6">
        <w:rPr>
          <w:rFonts w:ascii="Times New Roman" w:hAnsi="Times New Roman" w:cs="Times New Roman"/>
          <w:sz w:val="24"/>
          <w:szCs w:val="24"/>
        </w:rPr>
        <w:t>Tragic</w:t>
      </w:r>
      <w:r w:rsidR="00763E97" w:rsidRPr="00CA15F6">
        <w:rPr>
          <w:rFonts w:ascii="Times New Roman" w:hAnsi="Times New Roman" w:cs="Times New Roman"/>
          <w:sz w:val="24"/>
          <w:szCs w:val="24"/>
        </w:rPr>
        <w:t xml:space="preserve">…but </w:t>
      </w:r>
      <w:r w:rsidR="00D473F0" w:rsidRPr="00CA15F6">
        <w:rPr>
          <w:rFonts w:ascii="Times New Roman" w:hAnsi="Times New Roman" w:cs="Times New Roman"/>
          <w:sz w:val="24"/>
          <w:szCs w:val="24"/>
        </w:rPr>
        <w:t>comprehensible.</w:t>
      </w:r>
      <w:proofErr w:type="gramEnd"/>
    </w:p>
    <w:p w:rsidR="00D473F0" w:rsidRPr="00CA15F6" w:rsidRDefault="00763E9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“But</w:t>
      </w:r>
      <w:r w:rsidR="00D473F0" w:rsidRPr="00CA15F6">
        <w:rPr>
          <w:rFonts w:ascii="Times New Roman" w:hAnsi="Times New Roman" w:cs="Times New Roman"/>
          <w:sz w:val="24"/>
          <w:szCs w:val="24"/>
        </w:rPr>
        <w:t xml:space="preserve"> what we saw</w:t>
      </w:r>
      <w:r w:rsidR="00E43704" w:rsidRPr="00CA15F6">
        <w:rPr>
          <w:rFonts w:ascii="Times New Roman" w:hAnsi="Times New Roman" w:cs="Times New Roman"/>
          <w:sz w:val="24"/>
          <w:szCs w:val="24"/>
        </w:rPr>
        <w:t xml:space="preserve"> that day</w:t>
      </w:r>
      <w:r w:rsidR="00D473F0" w:rsidRPr="00CA15F6">
        <w:rPr>
          <w:rFonts w:ascii="Times New Roman" w:hAnsi="Times New Roman" w:cs="Times New Roman"/>
          <w:sz w:val="24"/>
          <w:szCs w:val="24"/>
        </w:rPr>
        <w:t xml:space="preserve"> I still don’t understand….If I wasn’t about to be carted off by the big C, I’d most likely lose my mind thinking about it.”</w:t>
      </w:r>
    </w:p>
    <w:p w:rsidR="00D473F0" w:rsidRPr="00CA15F6" w:rsidRDefault="00D473F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Peggy gave us – or me anyway, Anita was sitting on the other side of the bed – a look that was somewhere between one of apology and accusation, for what her husband was going through to talk to us.</w:t>
      </w:r>
      <w:r w:rsidR="00CA4B95" w:rsidRPr="00CA15F6">
        <w:rPr>
          <w:rFonts w:ascii="Times New Roman" w:hAnsi="Times New Roman" w:cs="Times New Roman"/>
          <w:sz w:val="24"/>
          <w:szCs w:val="24"/>
        </w:rPr>
        <w:t xml:space="preserve"> </w:t>
      </w:r>
    </w:p>
    <w:p w:rsidR="00CA4B95" w:rsidRPr="00CA15F6" w:rsidRDefault="00CA4B9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Anita said</w:t>
      </w:r>
      <w:r w:rsidR="005673E1" w:rsidRPr="00CA15F6">
        <w:rPr>
          <w:rFonts w:ascii="Times New Roman" w:hAnsi="Times New Roman" w:cs="Times New Roman"/>
          <w:sz w:val="24"/>
          <w:szCs w:val="24"/>
        </w:rPr>
        <w:t xml:space="preserve"> gently</w:t>
      </w:r>
      <w:r w:rsidRPr="00CA15F6">
        <w:rPr>
          <w:rFonts w:ascii="Times New Roman" w:hAnsi="Times New Roman" w:cs="Times New Roman"/>
          <w:sz w:val="24"/>
          <w:szCs w:val="24"/>
        </w:rPr>
        <w:t>, “Take your time, Tom. You don’</w:t>
      </w:r>
      <w:r w:rsidR="00C308B9" w:rsidRPr="00CA15F6">
        <w:rPr>
          <w:rFonts w:ascii="Times New Roman" w:hAnsi="Times New Roman" w:cs="Times New Roman"/>
          <w:sz w:val="24"/>
          <w:szCs w:val="24"/>
        </w:rPr>
        <w:t>t have to continue; w</w:t>
      </w:r>
      <w:r w:rsidR="005673E1" w:rsidRPr="00CA15F6">
        <w:rPr>
          <w:rFonts w:ascii="Times New Roman" w:hAnsi="Times New Roman" w:cs="Times New Roman"/>
          <w:sz w:val="24"/>
          <w:szCs w:val="24"/>
        </w:rPr>
        <w:t>e can come back later if that would b</w:t>
      </w:r>
      <w:r w:rsidR="00E43704" w:rsidRPr="00CA15F6">
        <w:rPr>
          <w:rFonts w:ascii="Times New Roman" w:hAnsi="Times New Roman" w:cs="Times New Roman"/>
          <w:sz w:val="24"/>
          <w:szCs w:val="24"/>
        </w:rPr>
        <w:t>e easier</w:t>
      </w:r>
      <w:r w:rsidR="005673E1" w:rsidRPr="00CA15F6">
        <w:rPr>
          <w:rFonts w:ascii="Times New Roman" w:hAnsi="Times New Roman" w:cs="Times New Roman"/>
          <w:sz w:val="24"/>
          <w:szCs w:val="24"/>
        </w:rPr>
        <w:t>.” But we all knew, Tom included, that this was pro forma.</w:t>
      </w:r>
      <w:r w:rsidR="00C308B9" w:rsidRPr="00CA15F6">
        <w:rPr>
          <w:rFonts w:ascii="Times New Roman" w:hAnsi="Times New Roman" w:cs="Times New Roman"/>
          <w:sz w:val="24"/>
          <w:szCs w:val="24"/>
        </w:rPr>
        <w:t xml:space="preserve"> The worst thing we could do for him right now would be to give him time. He </w:t>
      </w:r>
      <w:r w:rsidR="0075251C" w:rsidRPr="00CA15F6">
        <w:rPr>
          <w:rFonts w:ascii="Times New Roman" w:hAnsi="Times New Roman" w:cs="Times New Roman"/>
          <w:sz w:val="24"/>
          <w:szCs w:val="24"/>
        </w:rPr>
        <w:t>had very little left</w:t>
      </w:r>
      <w:r w:rsidR="00C308B9" w:rsidRPr="00CA15F6">
        <w:rPr>
          <w:rFonts w:ascii="Times New Roman" w:hAnsi="Times New Roman" w:cs="Times New Roman"/>
          <w:sz w:val="24"/>
          <w:szCs w:val="24"/>
        </w:rPr>
        <w:t>.</w:t>
      </w:r>
    </w:p>
    <w:p w:rsidR="000E4E9F" w:rsidRPr="00CA15F6" w:rsidRDefault="00C308B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“It was like a horror movie,” he suddenly croaked. </w:t>
      </w:r>
      <w:proofErr w:type="gramStart"/>
      <w:r w:rsidRPr="00CA15F6">
        <w:rPr>
          <w:rFonts w:ascii="Times New Roman" w:hAnsi="Times New Roman" w:cs="Times New Roman"/>
          <w:sz w:val="24"/>
          <w:szCs w:val="24"/>
        </w:rPr>
        <w:t>“These…fireballs.</w:t>
      </w:r>
      <w:proofErr w:type="gramEnd"/>
      <w:r w:rsidRPr="00CA15F6">
        <w:rPr>
          <w:rFonts w:ascii="Times New Roman" w:hAnsi="Times New Roman" w:cs="Times New Roman"/>
          <w:sz w:val="24"/>
          <w:szCs w:val="24"/>
        </w:rPr>
        <w:t xml:space="preserve"> They came out of </w:t>
      </w:r>
    </w:p>
    <w:p w:rsidR="00C4222E" w:rsidRPr="00CA15F6" w:rsidRDefault="00C308B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nowhere</w:t>
      </w:r>
      <w:proofErr w:type="gramEnd"/>
      <w:r w:rsidRPr="00CA15F6">
        <w:rPr>
          <w:rFonts w:ascii="Times New Roman" w:hAnsi="Times New Roman" w:cs="Times New Roman"/>
          <w:sz w:val="24"/>
          <w:szCs w:val="24"/>
        </w:rPr>
        <w:t xml:space="preserve">, and when they caught up with someone, the body would just explode. Disintegrate. </w:t>
      </w:r>
    </w:p>
    <w:p w:rsidR="000E7244" w:rsidRPr="00CA15F6" w:rsidRDefault="00C308B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I’ve never seen….There was one </w:t>
      </w:r>
      <w:proofErr w:type="gramStart"/>
      <w:r w:rsidRPr="00CA15F6">
        <w:rPr>
          <w:rFonts w:ascii="Times New Roman" w:hAnsi="Times New Roman" w:cs="Times New Roman"/>
          <w:sz w:val="24"/>
          <w:szCs w:val="24"/>
        </w:rPr>
        <w:t>man,</w:t>
      </w:r>
      <w:proofErr w:type="gramEnd"/>
      <w:r w:rsidRPr="00CA15F6">
        <w:rPr>
          <w:rFonts w:ascii="Times New Roman" w:hAnsi="Times New Roman" w:cs="Times New Roman"/>
          <w:sz w:val="24"/>
          <w:szCs w:val="24"/>
        </w:rPr>
        <w:t xml:space="preserve"> he saw it coming and tried to outrun it. The </w:t>
      </w:r>
      <w:r w:rsidRPr="00CA15F6">
        <w:rPr>
          <w:rFonts w:ascii="Times New Roman" w:hAnsi="Times New Roman" w:cs="Times New Roman"/>
          <w:i/>
          <w:sz w:val="24"/>
          <w:szCs w:val="24"/>
        </w:rPr>
        <w:t>terror</w:t>
      </w:r>
      <w:r w:rsidRPr="00CA15F6">
        <w:rPr>
          <w:rFonts w:ascii="Times New Roman" w:hAnsi="Times New Roman" w:cs="Times New Roman"/>
          <w:sz w:val="24"/>
          <w:szCs w:val="24"/>
        </w:rPr>
        <w:t xml:space="preserve"> in his </w:t>
      </w:r>
    </w:p>
    <w:p w:rsidR="00C308B9" w:rsidRPr="00CA15F6" w:rsidRDefault="000E4E9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eyes</w:t>
      </w:r>
      <w:proofErr w:type="gramEnd"/>
      <w:r w:rsidRPr="00CA15F6">
        <w:rPr>
          <w:rFonts w:ascii="Times New Roman" w:hAnsi="Times New Roman" w:cs="Times New Roman"/>
          <w:sz w:val="24"/>
          <w:szCs w:val="24"/>
        </w:rPr>
        <w:t>. But i</w:t>
      </w:r>
      <w:r w:rsidR="00C308B9" w:rsidRPr="00CA15F6">
        <w:rPr>
          <w:rFonts w:ascii="Times New Roman" w:hAnsi="Times New Roman" w:cs="Times New Roman"/>
          <w:sz w:val="24"/>
          <w:szCs w:val="24"/>
        </w:rPr>
        <w:t>t got him. Just like the rest.”</w:t>
      </w:r>
    </w:p>
    <w:p w:rsidR="00C308B9" w:rsidRPr="00CA15F6" w:rsidRDefault="00C308B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Peggy motioned to us that Tom needed to rest </w:t>
      </w:r>
      <w:r w:rsidR="0038682F" w:rsidRPr="00CA15F6">
        <w:rPr>
          <w:rFonts w:ascii="Times New Roman" w:hAnsi="Times New Roman" w:cs="Times New Roman"/>
          <w:sz w:val="24"/>
          <w:szCs w:val="24"/>
        </w:rPr>
        <w:t>now</w:t>
      </w:r>
      <w:r w:rsidRPr="00CA15F6">
        <w:rPr>
          <w:rFonts w:ascii="Times New Roman" w:hAnsi="Times New Roman" w:cs="Times New Roman"/>
          <w:sz w:val="24"/>
          <w:szCs w:val="24"/>
        </w:rPr>
        <w:t xml:space="preserve">, which is an understatement. His face was bathed in sweat and his hands </w:t>
      </w:r>
      <w:r w:rsidR="00043ABC" w:rsidRPr="00CA15F6">
        <w:rPr>
          <w:rFonts w:ascii="Times New Roman" w:hAnsi="Times New Roman" w:cs="Times New Roman"/>
          <w:sz w:val="24"/>
          <w:szCs w:val="24"/>
        </w:rPr>
        <w:t xml:space="preserve">had </w:t>
      </w:r>
      <w:r w:rsidRPr="00CA15F6">
        <w:rPr>
          <w:rFonts w:ascii="Times New Roman" w:hAnsi="Times New Roman" w:cs="Times New Roman"/>
          <w:sz w:val="24"/>
          <w:szCs w:val="24"/>
        </w:rPr>
        <w:t>started shaking. We quietly withdrew</w:t>
      </w:r>
      <w:r w:rsidR="000C39F3" w:rsidRPr="00CA15F6">
        <w:rPr>
          <w:rFonts w:ascii="Times New Roman" w:hAnsi="Times New Roman" w:cs="Times New Roman"/>
          <w:sz w:val="24"/>
          <w:szCs w:val="24"/>
        </w:rPr>
        <w:t xml:space="preserve">. </w:t>
      </w:r>
    </w:p>
    <w:p w:rsidR="000C39F3" w:rsidRPr="00CA15F6" w:rsidRDefault="000C39F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As we wai</w:t>
      </w:r>
      <w:r w:rsidR="00043ABC" w:rsidRPr="00CA15F6">
        <w:rPr>
          <w:rFonts w:ascii="Times New Roman" w:hAnsi="Times New Roman" w:cs="Times New Roman"/>
          <w:sz w:val="24"/>
          <w:szCs w:val="24"/>
        </w:rPr>
        <w:t>ted in the hallway for Peggy I g</w:t>
      </w:r>
      <w:r w:rsidRPr="00CA15F6">
        <w:rPr>
          <w:rFonts w:ascii="Times New Roman" w:hAnsi="Times New Roman" w:cs="Times New Roman"/>
          <w:sz w:val="24"/>
          <w:szCs w:val="24"/>
        </w:rPr>
        <w:t xml:space="preserve">ave </w:t>
      </w:r>
      <w:r w:rsidR="00E43704" w:rsidRPr="00CA15F6">
        <w:rPr>
          <w:rFonts w:ascii="Times New Roman" w:hAnsi="Times New Roman" w:cs="Times New Roman"/>
          <w:sz w:val="24"/>
          <w:szCs w:val="24"/>
        </w:rPr>
        <w:t>Anita a look that must have convey</w:t>
      </w:r>
      <w:r w:rsidRPr="00CA15F6">
        <w:rPr>
          <w:rFonts w:ascii="Times New Roman" w:hAnsi="Times New Roman" w:cs="Times New Roman"/>
          <w:sz w:val="24"/>
          <w:szCs w:val="24"/>
        </w:rPr>
        <w:t>ed my incomprehension because she just patted the file folder she was still holding and said, “Homework.”</w:t>
      </w:r>
    </w:p>
    <w:p w:rsidR="000C39F3" w:rsidRPr="00CA15F6" w:rsidRDefault="000C39F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 moment later Peggy came out and told us </w:t>
      </w:r>
      <w:r w:rsidR="006907E3" w:rsidRPr="00CA15F6">
        <w:rPr>
          <w:rFonts w:ascii="Times New Roman" w:hAnsi="Times New Roman" w:cs="Times New Roman"/>
          <w:sz w:val="24"/>
          <w:szCs w:val="24"/>
        </w:rPr>
        <w:t>Tom</w:t>
      </w:r>
      <w:r w:rsidRPr="00CA15F6">
        <w:rPr>
          <w:rFonts w:ascii="Times New Roman" w:hAnsi="Times New Roman" w:cs="Times New Roman"/>
          <w:sz w:val="24"/>
          <w:szCs w:val="24"/>
        </w:rPr>
        <w:t xml:space="preserve"> was sleeping. She said for us to have a seat in the living room and brought in a tray of coffee, cream and sugar. I drank mine gratefully</w:t>
      </w:r>
      <w:r w:rsidR="00755913" w:rsidRPr="00CA15F6">
        <w:rPr>
          <w:rFonts w:ascii="Times New Roman" w:hAnsi="Times New Roman" w:cs="Times New Roman"/>
          <w:sz w:val="24"/>
          <w:szCs w:val="24"/>
        </w:rPr>
        <w:t xml:space="preserve"> </w:t>
      </w:r>
      <w:r w:rsidR="00043ABC" w:rsidRPr="00CA15F6">
        <w:rPr>
          <w:rFonts w:ascii="Times New Roman" w:hAnsi="Times New Roman" w:cs="Times New Roman"/>
          <w:sz w:val="24"/>
          <w:szCs w:val="24"/>
        </w:rPr>
        <w:t>though</w:t>
      </w:r>
      <w:r w:rsidRPr="00CA15F6">
        <w:rPr>
          <w:rFonts w:ascii="Times New Roman" w:hAnsi="Times New Roman" w:cs="Times New Roman"/>
          <w:sz w:val="24"/>
          <w:szCs w:val="24"/>
        </w:rPr>
        <w:t xml:space="preserve"> longing for something stronger.</w:t>
      </w:r>
    </w:p>
    <w:p w:rsidR="00AD4F2A" w:rsidRPr="00CA15F6" w:rsidRDefault="00AD4F2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590FDA" w:rsidRPr="00CA15F6">
        <w:rPr>
          <w:rFonts w:ascii="Times New Roman" w:hAnsi="Times New Roman" w:cs="Times New Roman"/>
          <w:sz w:val="24"/>
          <w:szCs w:val="24"/>
        </w:rPr>
        <w:t>“</w:t>
      </w:r>
      <w:r w:rsidRPr="00CA15F6">
        <w:rPr>
          <w:rFonts w:ascii="Times New Roman" w:hAnsi="Times New Roman" w:cs="Times New Roman"/>
          <w:sz w:val="24"/>
          <w:szCs w:val="24"/>
        </w:rPr>
        <w:t>Tom and I so much appreciate you coming out here to hear his story,” Peggy said. “No one from the newspapers was interested. He saw a lot of things that day that have eaten away at him</w:t>
      </w:r>
      <w:r w:rsidR="00E43704" w:rsidRPr="00CA15F6">
        <w:rPr>
          <w:rFonts w:ascii="Times New Roman" w:hAnsi="Times New Roman" w:cs="Times New Roman"/>
          <w:sz w:val="24"/>
          <w:szCs w:val="24"/>
        </w:rPr>
        <w:t>,</w:t>
      </w:r>
      <w:r w:rsidRPr="00CA15F6">
        <w:rPr>
          <w:rFonts w:ascii="Times New Roman" w:hAnsi="Times New Roman" w:cs="Times New Roman"/>
          <w:sz w:val="24"/>
          <w:szCs w:val="24"/>
        </w:rPr>
        <w:t xml:space="preserve"> along with the cance</w:t>
      </w:r>
      <w:r w:rsidR="00590FDA" w:rsidRPr="00CA15F6">
        <w:rPr>
          <w:rFonts w:ascii="Times New Roman" w:hAnsi="Times New Roman" w:cs="Times New Roman"/>
          <w:sz w:val="24"/>
          <w:szCs w:val="24"/>
        </w:rPr>
        <w:t>r. If he were a little stronger</w:t>
      </w:r>
      <w:r w:rsidRPr="00CA15F6">
        <w:rPr>
          <w:rFonts w:ascii="Times New Roman" w:hAnsi="Times New Roman" w:cs="Times New Roman"/>
          <w:sz w:val="24"/>
          <w:szCs w:val="24"/>
        </w:rPr>
        <w:t xml:space="preserve"> he could tell you more, but I’m afraid </w:t>
      </w:r>
      <w:r w:rsidR="0038682F" w:rsidRPr="00CA15F6">
        <w:rPr>
          <w:rFonts w:ascii="Times New Roman" w:hAnsi="Times New Roman" w:cs="Times New Roman"/>
          <w:sz w:val="24"/>
          <w:szCs w:val="24"/>
        </w:rPr>
        <w:t>it can’t be</w:t>
      </w:r>
      <w:r w:rsidRPr="00CA15F6">
        <w:rPr>
          <w:rFonts w:ascii="Times New Roman" w:hAnsi="Times New Roman" w:cs="Times New Roman"/>
          <w:sz w:val="24"/>
          <w:szCs w:val="24"/>
        </w:rPr>
        <w:t xml:space="preserve"> today.”</w:t>
      </w:r>
    </w:p>
    <w:p w:rsidR="00AD4F2A" w:rsidRPr="00CA15F6" w:rsidRDefault="00AD4F2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“We’re grateful too, Peggy,” said Anita. “Tom’s a courageous man.”</w:t>
      </w:r>
    </w:p>
    <w:p w:rsidR="00AD4F2A" w:rsidRPr="00CA15F6" w:rsidRDefault="00AD4F2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“They all are – or </w:t>
      </w:r>
      <w:proofErr w:type="gramStart"/>
      <w:r w:rsidRPr="00CA15F6">
        <w:rPr>
          <w:rFonts w:ascii="Times New Roman" w:hAnsi="Times New Roman" w:cs="Times New Roman"/>
          <w:i/>
          <w:sz w:val="24"/>
          <w:szCs w:val="24"/>
        </w:rPr>
        <w:t>were</w:t>
      </w:r>
      <w:proofErr w:type="gramEnd"/>
      <w:r w:rsidRPr="00CA15F6">
        <w:rPr>
          <w:rFonts w:ascii="Times New Roman" w:hAnsi="Times New Roman" w:cs="Times New Roman"/>
          <w:sz w:val="24"/>
          <w:szCs w:val="24"/>
        </w:rPr>
        <w:t xml:space="preserve">, I guess I should say. The union says cancer deaths are off the charts, across all ranks of the department. </w:t>
      </w:r>
      <w:proofErr w:type="gramStart"/>
      <w:r w:rsidRPr="00CA15F6">
        <w:rPr>
          <w:rFonts w:ascii="Times New Roman" w:hAnsi="Times New Roman" w:cs="Times New Roman"/>
          <w:sz w:val="24"/>
          <w:szCs w:val="24"/>
        </w:rPr>
        <w:t xml:space="preserve">Strapping, healthy young </w:t>
      </w:r>
      <w:r w:rsidR="005215C2" w:rsidRPr="00CA15F6">
        <w:rPr>
          <w:rFonts w:ascii="Times New Roman" w:hAnsi="Times New Roman" w:cs="Times New Roman"/>
          <w:sz w:val="24"/>
          <w:szCs w:val="24"/>
        </w:rPr>
        <w:t>men – a few women too – in the prime of life most of them.</w:t>
      </w:r>
      <w:proofErr w:type="gramEnd"/>
      <w:r w:rsidR="005215C2" w:rsidRPr="00CA15F6">
        <w:rPr>
          <w:rFonts w:ascii="Times New Roman" w:hAnsi="Times New Roman" w:cs="Times New Roman"/>
          <w:sz w:val="24"/>
          <w:szCs w:val="24"/>
        </w:rPr>
        <w:t xml:space="preserve"> Now they’re a cancer ward.</w:t>
      </w:r>
      <w:r w:rsidR="00F57A95" w:rsidRPr="00CA15F6">
        <w:rPr>
          <w:rFonts w:ascii="Times New Roman" w:hAnsi="Times New Roman" w:cs="Times New Roman"/>
          <w:sz w:val="24"/>
          <w:szCs w:val="24"/>
        </w:rPr>
        <w:t xml:space="preserve"> Leukemia, non-Hodgkin’s lymphoma, multiple myeloma…I’ve become quite the expert I’m afraid. Myeloma usually occurs in the 60s and 70s, not in men in their 30s and 40s. Tom’s doctor can’t believe it. He said you don’t expect something </w:t>
      </w:r>
      <w:r w:rsidR="008A33A7" w:rsidRPr="00CA15F6">
        <w:rPr>
          <w:rFonts w:ascii="Times New Roman" w:hAnsi="Times New Roman" w:cs="Times New Roman"/>
          <w:sz w:val="24"/>
          <w:szCs w:val="24"/>
        </w:rPr>
        <w:t xml:space="preserve">environmental like </w:t>
      </w:r>
      <w:r w:rsidR="00F57A95" w:rsidRPr="00CA15F6">
        <w:rPr>
          <w:rFonts w:ascii="Times New Roman" w:hAnsi="Times New Roman" w:cs="Times New Roman"/>
          <w:sz w:val="24"/>
          <w:szCs w:val="24"/>
        </w:rPr>
        <w:t>this</w:t>
      </w:r>
      <w:r w:rsidR="005215C2" w:rsidRPr="00CA15F6">
        <w:rPr>
          <w:rFonts w:ascii="Times New Roman" w:hAnsi="Times New Roman" w:cs="Times New Roman"/>
          <w:sz w:val="24"/>
          <w:szCs w:val="24"/>
        </w:rPr>
        <w:t xml:space="preserve"> </w:t>
      </w:r>
      <w:r w:rsidR="008A33A7" w:rsidRPr="00CA15F6">
        <w:rPr>
          <w:rFonts w:ascii="Times New Roman" w:hAnsi="Times New Roman" w:cs="Times New Roman"/>
          <w:sz w:val="24"/>
          <w:szCs w:val="24"/>
        </w:rPr>
        <w:t>to elevate multiple types of cancer.</w:t>
      </w:r>
      <w:r w:rsidR="00590FDA" w:rsidRPr="00CA15F6">
        <w:rPr>
          <w:rFonts w:ascii="Times New Roman" w:hAnsi="Times New Roman" w:cs="Times New Roman"/>
          <w:sz w:val="24"/>
          <w:szCs w:val="24"/>
        </w:rPr>
        <w:t>”</w:t>
      </w:r>
    </w:p>
    <w:p w:rsidR="0038682F" w:rsidRPr="00CA15F6" w:rsidRDefault="00214098"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None of us said anything for a minute, then I asked, “You mentioned other things Tom </w:t>
      </w:r>
    </w:p>
    <w:p w:rsidR="00214098" w:rsidRPr="00CA15F6" w:rsidRDefault="00214098"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saw</w:t>
      </w:r>
      <w:proofErr w:type="gramEnd"/>
      <w:r w:rsidRPr="00CA15F6">
        <w:rPr>
          <w:rFonts w:ascii="Times New Roman" w:hAnsi="Times New Roman" w:cs="Times New Roman"/>
          <w:sz w:val="24"/>
          <w:szCs w:val="24"/>
        </w:rPr>
        <w:t>. Could you –”</w:t>
      </w:r>
    </w:p>
    <w:p w:rsidR="00214087" w:rsidRPr="00CA15F6" w:rsidRDefault="00214098"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Peggy jumped right in. “</w:t>
      </w:r>
      <w:r w:rsidR="00BF5270" w:rsidRPr="00CA15F6">
        <w:rPr>
          <w:rFonts w:ascii="Times New Roman" w:hAnsi="Times New Roman" w:cs="Times New Roman"/>
          <w:sz w:val="24"/>
          <w:szCs w:val="24"/>
        </w:rPr>
        <w:t>He said cars parked along the curb were blowing up</w:t>
      </w:r>
      <w:r w:rsidR="004951BD" w:rsidRPr="00CA15F6">
        <w:rPr>
          <w:rFonts w:ascii="Times New Roman" w:hAnsi="Times New Roman" w:cs="Times New Roman"/>
          <w:sz w:val="24"/>
          <w:szCs w:val="24"/>
        </w:rPr>
        <w:t xml:space="preserve">, </w:t>
      </w:r>
      <w:r w:rsidR="00891C27" w:rsidRPr="00CA15F6">
        <w:rPr>
          <w:rFonts w:ascii="Times New Roman" w:hAnsi="Times New Roman" w:cs="Times New Roman"/>
          <w:sz w:val="24"/>
          <w:szCs w:val="24"/>
        </w:rPr>
        <w:t>like</w:t>
      </w:r>
      <w:r w:rsidR="004951BD" w:rsidRPr="00CA15F6">
        <w:rPr>
          <w:rFonts w:ascii="Times New Roman" w:hAnsi="Times New Roman" w:cs="Times New Roman"/>
          <w:sz w:val="24"/>
          <w:szCs w:val="24"/>
        </w:rPr>
        <w:t xml:space="preserve"> </w:t>
      </w:r>
    </w:p>
    <w:p w:rsidR="00C80EEF" w:rsidRPr="00CA15F6" w:rsidRDefault="004951B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spontaneously</w:t>
      </w:r>
      <w:proofErr w:type="gramEnd"/>
      <w:r w:rsidR="00BF5270" w:rsidRPr="00CA15F6">
        <w:rPr>
          <w:rFonts w:ascii="Times New Roman" w:hAnsi="Times New Roman" w:cs="Times New Roman"/>
          <w:sz w:val="24"/>
          <w:szCs w:val="24"/>
        </w:rPr>
        <w:t>. H</w:t>
      </w:r>
      <w:r w:rsidR="00F10ED0" w:rsidRPr="00CA15F6">
        <w:rPr>
          <w:rFonts w:ascii="Times New Roman" w:hAnsi="Times New Roman" w:cs="Times New Roman"/>
          <w:sz w:val="24"/>
          <w:szCs w:val="24"/>
        </w:rPr>
        <w:t>e’d never seen anything like it</w:t>
      </w:r>
      <w:r w:rsidR="00BF5270" w:rsidRPr="00CA15F6">
        <w:rPr>
          <w:rFonts w:ascii="Times New Roman" w:hAnsi="Times New Roman" w:cs="Times New Roman"/>
          <w:sz w:val="24"/>
          <w:szCs w:val="24"/>
        </w:rPr>
        <w:t>. And he learned later</w:t>
      </w:r>
      <w:r w:rsidR="00B82B8E" w:rsidRPr="00CA15F6">
        <w:rPr>
          <w:rFonts w:ascii="Times New Roman" w:hAnsi="Times New Roman" w:cs="Times New Roman"/>
          <w:sz w:val="24"/>
          <w:szCs w:val="24"/>
        </w:rPr>
        <w:t>,</w:t>
      </w:r>
      <w:r w:rsidR="00BF5270" w:rsidRPr="00CA15F6">
        <w:rPr>
          <w:rFonts w:ascii="Times New Roman" w:hAnsi="Times New Roman" w:cs="Times New Roman"/>
          <w:sz w:val="24"/>
          <w:szCs w:val="24"/>
        </w:rPr>
        <w:t xml:space="preserve"> from other firefighters</w:t>
      </w:r>
      <w:r w:rsidR="00B82B8E" w:rsidRPr="00CA15F6">
        <w:rPr>
          <w:rFonts w:ascii="Times New Roman" w:hAnsi="Times New Roman" w:cs="Times New Roman"/>
          <w:sz w:val="24"/>
          <w:szCs w:val="24"/>
        </w:rPr>
        <w:t>,</w:t>
      </w:r>
      <w:r w:rsidR="00BF5270" w:rsidRPr="00CA15F6">
        <w:rPr>
          <w:rFonts w:ascii="Times New Roman" w:hAnsi="Times New Roman" w:cs="Times New Roman"/>
          <w:sz w:val="24"/>
          <w:szCs w:val="24"/>
        </w:rPr>
        <w:t xml:space="preserve"> </w:t>
      </w:r>
    </w:p>
    <w:p w:rsidR="00214098" w:rsidRPr="00CA15F6" w:rsidRDefault="00BF527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that</w:t>
      </w:r>
      <w:proofErr w:type="gramEnd"/>
      <w:r w:rsidRPr="00CA15F6">
        <w:rPr>
          <w:rFonts w:ascii="Times New Roman" w:hAnsi="Times New Roman" w:cs="Times New Roman"/>
          <w:sz w:val="24"/>
          <w:szCs w:val="24"/>
        </w:rPr>
        <w:t xml:space="preserve"> temperatures under the Trade Center were so high that soil and glass and stainless steel were </w:t>
      </w:r>
      <w:r w:rsidR="004A2A4B" w:rsidRPr="00CA15F6">
        <w:rPr>
          <w:rFonts w:ascii="Times New Roman" w:hAnsi="Times New Roman" w:cs="Times New Roman"/>
          <w:sz w:val="24"/>
          <w:szCs w:val="24"/>
        </w:rPr>
        <w:t>being evaporated –</w:t>
      </w:r>
      <w:r w:rsidRPr="00CA15F6">
        <w:rPr>
          <w:rFonts w:ascii="Times New Roman" w:hAnsi="Times New Roman" w:cs="Times New Roman"/>
          <w:sz w:val="24"/>
          <w:szCs w:val="24"/>
        </w:rPr>
        <w:t xml:space="preserve"> </w:t>
      </w:r>
      <w:r w:rsidR="004951BD" w:rsidRPr="00CA15F6">
        <w:rPr>
          <w:rFonts w:ascii="Times New Roman" w:hAnsi="Times New Roman" w:cs="Times New Roman"/>
          <w:sz w:val="24"/>
          <w:szCs w:val="24"/>
        </w:rPr>
        <w:t xml:space="preserve">just boiled away – </w:t>
      </w:r>
      <w:r w:rsidR="004951BD" w:rsidRPr="00CA15F6">
        <w:rPr>
          <w:rFonts w:ascii="Times New Roman" w:hAnsi="Times New Roman" w:cs="Times New Roman"/>
          <w:i/>
          <w:sz w:val="24"/>
          <w:szCs w:val="24"/>
        </w:rPr>
        <w:t>six weeks</w:t>
      </w:r>
      <w:r w:rsidR="004951BD" w:rsidRPr="00CA15F6">
        <w:rPr>
          <w:rFonts w:ascii="Times New Roman" w:hAnsi="Times New Roman" w:cs="Times New Roman"/>
          <w:sz w:val="24"/>
          <w:szCs w:val="24"/>
        </w:rPr>
        <w:t xml:space="preserve"> after they collapsed.</w:t>
      </w:r>
      <w:r w:rsidR="00891C27" w:rsidRPr="00CA15F6">
        <w:rPr>
          <w:rFonts w:ascii="Times New Roman" w:hAnsi="Times New Roman" w:cs="Times New Roman"/>
          <w:sz w:val="24"/>
          <w:szCs w:val="24"/>
        </w:rPr>
        <w:t xml:space="preserve"> He was told </w:t>
      </w:r>
      <w:r w:rsidR="008E2357" w:rsidRPr="00CA15F6">
        <w:rPr>
          <w:rFonts w:ascii="Times New Roman" w:hAnsi="Times New Roman" w:cs="Times New Roman"/>
          <w:sz w:val="24"/>
          <w:szCs w:val="24"/>
        </w:rPr>
        <w:t>the</w:t>
      </w:r>
      <w:r w:rsidR="004A2A4B" w:rsidRPr="00CA15F6">
        <w:rPr>
          <w:rFonts w:ascii="Times New Roman" w:hAnsi="Times New Roman" w:cs="Times New Roman"/>
          <w:sz w:val="24"/>
          <w:szCs w:val="24"/>
        </w:rPr>
        <w:t>se</w:t>
      </w:r>
      <w:r w:rsidR="008E2357" w:rsidRPr="00CA15F6">
        <w:rPr>
          <w:rFonts w:ascii="Times New Roman" w:hAnsi="Times New Roman" w:cs="Times New Roman"/>
          <w:sz w:val="24"/>
          <w:szCs w:val="24"/>
        </w:rPr>
        <w:t xml:space="preserve"> temperatures were the same as </w:t>
      </w:r>
      <w:r w:rsidR="00B82B8E" w:rsidRPr="00CA15F6">
        <w:rPr>
          <w:rFonts w:ascii="Times New Roman" w:hAnsi="Times New Roman" w:cs="Times New Roman"/>
          <w:sz w:val="24"/>
          <w:szCs w:val="24"/>
        </w:rPr>
        <w:t xml:space="preserve">during </w:t>
      </w:r>
      <w:r w:rsidR="008E2357" w:rsidRPr="00CA15F6">
        <w:rPr>
          <w:rFonts w:ascii="Times New Roman" w:hAnsi="Times New Roman" w:cs="Times New Roman"/>
          <w:sz w:val="24"/>
          <w:szCs w:val="24"/>
        </w:rPr>
        <w:t xml:space="preserve">the </w:t>
      </w:r>
      <w:r w:rsidR="00AF762E" w:rsidRPr="00CA15F6">
        <w:rPr>
          <w:rFonts w:ascii="Times New Roman" w:hAnsi="Times New Roman" w:cs="Times New Roman"/>
          <w:sz w:val="24"/>
          <w:szCs w:val="24"/>
        </w:rPr>
        <w:t xml:space="preserve">nuclear </w:t>
      </w:r>
      <w:r w:rsidR="008E2357" w:rsidRPr="00CA15F6">
        <w:rPr>
          <w:rFonts w:ascii="Times New Roman" w:hAnsi="Times New Roman" w:cs="Times New Roman"/>
          <w:sz w:val="24"/>
          <w:szCs w:val="24"/>
        </w:rPr>
        <w:t xml:space="preserve">core meltdown </w:t>
      </w:r>
      <w:r w:rsidR="00B82B8E" w:rsidRPr="00CA15F6">
        <w:rPr>
          <w:rFonts w:ascii="Times New Roman" w:hAnsi="Times New Roman" w:cs="Times New Roman"/>
          <w:sz w:val="24"/>
          <w:szCs w:val="24"/>
        </w:rPr>
        <w:t>at</w:t>
      </w:r>
      <w:r w:rsidR="008E2357" w:rsidRPr="00CA15F6">
        <w:rPr>
          <w:rFonts w:ascii="Times New Roman" w:hAnsi="Times New Roman" w:cs="Times New Roman"/>
          <w:sz w:val="24"/>
          <w:szCs w:val="24"/>
        </w:rPr>
        <w:t xml:space="preserve"> Chernobyl</w:t>
      </w:r>
      <w:r w:rsidR="00B82B8E" w:rsidRPr="00CA15F6">
        <w:rPr>
          <w:rFonts w:ascii="Times New Roman" w:hAnsi="Times New Roman" w:cs="Times New Roman"/>
          <w:sz w:val="24"/>
          <w:szCs w:val="24"/>
        </w:rPr>
        <w:t>.”</w:t>
      </w:r>
    </w:p>
    <w:p w:rsidR="00BB692F" w:rsidRPr="00CA15F6" w:rsidRDefault="00BB692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E67AED" w:rsidRPr="00CA15F6">
        <w:rPr>
          <w:rFonts w:ascii="Times New Roman" w:hAnsi="Times New Roman" w:cs="Times New Roman"/>
          <w:sz w:val="24"/>
          <w:szCs w:val="24"/>
        </w:rPr>
        <w:t>“So we</w:t>
      </w:r>
      <w:r w:rsidRPr="00CA15F6">
        <w:rPr>
          <w:rFonts w:ascii="Times New Roman" w:hAnsi="Times New Roman" w:cs="Times New Roman"/>
          <w:sz w:val="24"/>
          <w:szCs w:val="24"/>
        </w:rPr>
        <w:t>’re talking about possible nuclear contamination?” I asked.</w:t>
      </w:r>
    </w:p>
    <w:p w:rsidR="00070B66" w:rsidRPr="00CA15F6" w:rsidRDefault="00070B6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Peggy just nodded, but Anita spoke up immediately. </w:t>
      </w:r>
      <w:proofErr w:type="gramStart"/>
      <w:r w:rsidRPr="00CA15F6">
        <w:rPr>
          <w:rFonts w:ascii="Times New Roman" w:hAnsi="Times New Roman" w:cs="Times New Roman"/>
          <w:sz w:val="24"/>
          <w:szCs w:val="24"/>
        </w:rPr>
        <w:t>“</w:t>
      </w:r>
      <w:r w:rsidR="00E67AED" w:rsidRPr="00CA15F6">
        <w:rPr>
          <w:rFonts w:ascii="Times New Roman" w:hAnsi="Times New Roman" w:cs="Times New Roman"/>
          <w:sz w:val="24"/>
          <w:szCs w:val="24"/>
        </w:rPr>
        <w:t>Chernobyl-level temperatures six weeks after 9/11</w:t>
      </w:r>
      <w:r w:rsidR="00A86BB7" w:rsidRPr="00CA15F6">
        <w:rPr>
          <w:rFonts w:ascii="Times New Roman" w:hAnsi="Times New Roman" w:cs="Times New Roman"/>
          <w:sz w:val="24"/>
          <w:szCs w:val="24"/>
        </w:rPr>
        <w:t>?</w:t>
      </w:r>
      <w:proofErr w:type="gramEnd"/>
      <w:r w:rsidR="00A86BB7" w:rsidRPr="00CA15F6">
        <w:rPr>
          <w:rFonts w:ascii="Times New Roman" w:hAnsi="Times New Roman" w:cs="Times New Roman"/>
          <w:sz w:val="24"/>
          <w:szCs w:val="24"/>
        </w:rPr>
        <w:t xml:space="preserve"> </w:t>
      </w:r>
      <w:proofErr w:type="gramStart"/>
      <w:r w:rsidR="00A86BB7" w:rsidRPr="00CA15F6">
        <w:rPr>
          <w:rFonts w:ascii="Times New Roman" w:hAnsi="Times New Roman" w:cs="Times New Roman"/>
          <w:sz w:val="24"/>
          <w:szCs w:val="24"/>
        </w:rPr>
        <w:t>F</w:t>
      </w:r>
      <w:r w:rsidRPr="00CA15F6">
        <w:rPr>
          <w:rFonts w:ascii="Times New Roman" w:hAnsi="Times New Roman" w:cs="Times New Roman"/>
          <w:sz w:val="24"/>
          <w:szCs w:val="24"/>
        </w:rPr>
        <w:t>ireballs that vaporize human beings</w:t>
      </w:r>
      <w:r w:rsidR="00A86BB7" w:rsidRPr="00CA15F6">
        <w:rPr>
          <w:rFonts w:ascii="Times New Roman" w:hAnsi="Times New Roman" w:cs="Times New Roman"/>
          <w:sz w:val="24"/>
          <w:szCs w:val="24"/>
        </w:rPr>
        <w:t>?</w:t>
      </w:r>
      <w:proofErr w:type="gramEnd"/>
      <w:r w:rsidR="00A86BB7" w:rsidRPr="00CA15F6">
        <w:rPr>
          <w:rFonts w:ascii="Times New Roman" w:hAnsi="Times New Roman" w:cs="Times New Roman"/>
          <w:sz w:val="24"/>
          <w:szCs w:val="24"/>
        </w:rPr>
        <w:t xml:space="preserve"> S</w:t>
      </w:r>
      <w:r w:rsidR="00973D03" w:rsidRPr="00CA15F6">
        <w:rPr>
          <w:rFonts w:ascii="Times New Roman" w:hAnsi="Times New Roman" w:cs="Times New Roman"/>
          <w:sz w:val="24"/>
          <w:szCs w:val="24"/>
        </w:rPr>
        <w:t xml:space="preserve">eems like a </w:t>
      </w:r>
      <w:r w:rsidR="00A86BB7" w:rsidRPr="00CA15F6">
        <w:rPr>
          <w:rFonts w:ascii="Times New Roman" w:hAnsi="Times New Roman" w:cs="Times New Roman"/>
          <w:i/>
          <w:sz w:val="24"/>
          <w:szCs w:val="24"/>
        </w:rPr>
        <w:t>strong</w:t>
      </w:r>
      <w:r w:rsidR="00973D03" w:rsidRPr="00CA15F6">
        <w:rPr>
          <w:rFonts w:ascii="Times New Roman" w:hAnsi="Times New Roman" w:cs="Times New Roman"/>
          <w:sz w:val="24"/>
          <w:szCs w:val="24"/>
        </w:rPr>
        <w:t xml:space="preserve"> possibility to me.</w:t>
      </w:r>
      <w:r w:rsidRPr="00CA15F6">
        <w:rPr>
          <w:rFonts w:ascii="Times New Roman" w:hAnsi="Times New Roman" w:cs="Times New Roman"/>
          <w:sz w:val="24"/>
          <w:szCs w:val="24"/>
        </w:rPr>
        <w:t xml:space="preserve">” </w:t>
      </w:r>
    </w:p>
    <w:p w:rsidR="00C25EA9" w:rsidRPr="00CA15F6" w:rsidRDefault="00C25EA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When we left the </w:t>
      </w:r>
      <w:proofErr w:type="spellStart"/>
      <w:r w:rsidRPr="00CA15F6">
        <w:rPr>
          <w:rFonts w:ascii="Times New Roman" w:hAnsi="Times New Roman" w:cs="Times New Roman"/>
          <w:sz w:val="24"/>
          <w:szCs w:val="24"/>
        </w:rPr>
        <w:t>McGuires</w:t>
      </w:r>
      <w:proofErr w:type="spellEnd"/>
      <w:r w:rsidR="005C513E" w:rsidRPr="00CA15F6">
        <w:rPr>
          <w:rFonts w:ascii="Times New Roman" w:hAnsi="Times New Roman" w:cs="Times New Roman"/>
          <w:sz w:val="24"/>
          <w:szCs w:val="24"/>
        </w:rPr>
        <w:t>,</w:t>
      </w:r>
      <w:r w:rsidRPr="00CA15F6">
        <w:rPr>
          <w:rFonts w:ascii="Times New Roman" w:hAnsi="Times New Roman" w:cs="Times New Roman"/>
          <w:sz w:val="24"/>
          <w:szCs w:val="24"/>
        </w:rPr>
        <w:t xml:space="preserve"> we were both so moved </w:t>
      </w:r>
      <w:r w:rsidR="00E67AED" w:rsidRPr="00CA15F6">
        <w:rPr>
          <w:rFonts w:ascii="Times New Roman" w:hAnsi="Times New Roman" w:cs="Times New Roman"/>
          <w:sz w:val="24"/>
          <w:szCs w:val="24"/>
        </w:rPr>
        <w:t>and deep in though</w:t>
      </w:r>
      <w:r w:rsidR="00833063" w:rsidRPr="00CA15F6">
        <w:rPr>
          <w:rFonts w:ascii="Times New Roman" w:hAnsi="Times New Roman" w:cs="Times New Roman"/>
          <w:sz w:val="24"/>
          <w:szCs w:val="24"/>
        </w:rPr>
        <w:t>t</w:t>
      </w:r>
      <w:r w:rsidR="00E67AED" w:rsidRPr="00CA15F6">
        <w:rPr>
          <w:rFonts w:ascii="Times New Roman" w:hAnsi="Times New Roman" w:cs="Times New Roman"/>
          <w:sz w:val="24"/>
          <w:szCs w:val="24"/>
        </w:rPr>
        <w:t xml:space="preserve"> </w:t>
      </w:r>
      <w:r w:rsidRPr="00CA15F6">
        <w:rPr>
          <w:rFonts w:ascii="Times New Roman" w:hAnsi="Times New Roman" w:cs="Times New Roman"/>
          <w:sz w:val="24"/>
          <w:szCs w:val="24"/>
        </w:rPr>
        <w:t>that neither of us said anything in the cab for a while. Finally Anita opened the folder she’d been carrying, and I took that as an opening for the many questions I had.</w:t>
      </w:r>
    </w:p>
    <w:p w:rsidR="00C25EA9" w:rsidRPr="00CA15F6" w:rsidRDefault="00C25EA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“So do you think it was a nuclear demolition, Anita? New York City was nuked by our own government?”</w:t>
      </w:r>
    </w:p>
    <w:p w:rsidR="00C25EA9" w:rsidRPr="00CA15F6" w:rsidRDefault="00C25EA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She sighed, and when I noticed her glance at the rear-view mirror, I did too to see if our black cabbie had overheard. His eyes were as big around as quarters. Anita didn’t give a damn if he was listening and neither did I.</w:t>
      </w:r>
    </w:p>
    <w:p w:rsidR="007B702D" w:rsidRPr="00CA15F6" w:rsidRDefault="00C25EA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don’t know,” she said wearily. “I’ll pull a Frank Nolan and say, ‘All I know is…’” and I completed the sentence with her: </w:t>
      </w:r>
      <w:r w:rsidR="003E0740" w:rsidRPr="00CA15F6">
        <w:rPr>
          <w:rFonts w:ascii="Times New Roman" w:hAnsi="Times New Roman" w:cs="Times New Roman"/>
          <w:sz w:val="24"/>
          <w:szCs w:val="24"/>
        </w:rPr>
        <w:t xml:space="preserve">‘“it </w:t>
      </w:r>
      <w:r w:rsidRPr="00CA15F6">
        <w:rPr>
          <w:rFonts w:ascii="Times New Roman" w:hAnsi="Times New Roman" w:cs="Times New Roman"/>
          <w:sz w:val="24"/>
          <w:szCs w:val="24"/>
        </w:rPr>
        <w:t>was a controlled demolition.’”</w:t>
      </w:r>
      <w:r w:rsidR="0049583C" w:rsidRPr="00CA15F6">
        <w:rPr>
          <w:rFonts w:ascii="Times New Roman" w:hAnsi="Times New Roman" w:cs="Times New Roman"/>
          <w:sz w:val="24"/>
          <w:szCs w:val="24"/>
        </w:rPr>
        <w:t xml:space="preserve"> We chuckled, pleased with our </w:t>
      </w:r>
      <w:r w:rsidR="005F4067" w:rsidRPr="00CA15F6">
        <w:rPr>
          <w:rFonts w:ascii="Times New Roman" w:hAnsi="Times New Roman" w:cs="Times New Roman"/>
          <w:sz w:val="24"/>
          <w:szCs w:val="24"/>
        </w:rPr>
        <w:t xml:space="preserve">new-found </w:t>
      </w:r>
      <w:r w:rsidR="0049583C" w:rsidRPr="00CA15F6">
        <w:rPr>
          <w:rFonts w:ascii="Times New Roman" w:hAnsi="Times New Roman" w:cs="Times New Roman"/>
          <w:sz w:val="24"/>
          <w:szCs w:val="24"/>
        </w:rPr>
        <w:t xml:space="preserve">camaraderie. </w:t>
      </w:r>
      <w:r w:rsidR="00050775" w:rsidRPr="00CA15F6">
        <w:rPr>
          <w:rFonts w:ascii="Times New Roman" w:hAnsi="Times New Roman" w:cs="Times New Roman"/>
          <w:sz w:val="24"/>
          <w:szCs w:val="24"/>
        </w:rPr>
        <w:t>“With the increase in cancers of all kinds – prostrate, thyroid</w:t>
      </w:r>
      <w:r w:rsidR="00DC4C7B" w:rsidRPr="00CA15F6">
        <w:rPr>
          <w:rFonts w:ascii="Times New Roman" w:hAnsi="Times New Roman" w:cs="Times New Roman"/>
          <w:sz w:val="24"/>
          <w:szCs w:val="24"/>
        </w:rPr>
        <w:t>,</w:t>
      </w:r>
      <w:r w:rsidR="00050775" w:rsidRPr="00CA15F6">
        <w:rPr>
          <w:rFonts w:ascii="Times New Roman" w:hAnsi="Times New Roman" w:cs="Times New Roman"/>
          <w:sz w:val="24"/>
          <w:szCs w:val="24"/>
        </w:rPr>
        <w:t xml:space="preserve"> esophageal – in addition to the blood cancers and what Tom and Peggy told us, that seems to me </w:t>
      </w:r>
    </w:p>
    <w:p w:rsidR="00C4222E" w:rsidRPr="00CA15F6" w:rsidRDefault="0005077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most logical conclusion. </w:t>
      </w:r>
      <w:r w:rsidR="00D66F0D" w:rsidRPr="00CA15F6">
        <w:rPr>
          <w:rFonts w:ascii="Times New Roman" w:hAnsi="Times New Roman" w:cs="Times New Roman"/>
          <w:sz w:val="24"/>
          <w:szCs w:val="24"/>
        </w:rPr>
        <w:t>The city’</w:t>
      </w:r>
      <w:r w:rsidR="00DC4C7B" w:rsidRPr="00CA15F6">
        <w:rPr>
          <w:rFonts w:ascii="Times New Roman" w:hAnsi="Times New Roman" w:cs="Times New Roman"/>
          <w:sz w:val="24"/>
          <w:szCs w:val="24"/>
        </w:rPr>
        <w:t xml:space="preserve">s already settled lawsuits by more than 10,000 rescue and </w:t>
      </w:r>
    </w:p>
    <w:p w:rsidR="00C9698E" w:rsidRPr="00CA15F6" w:rsidRDefault="00DC4C7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recovery</w:t>
      </w:r>
      <w:proofErr w:type="gramEnd"/>
      <w:r w:rsidRPr="00CA15F6">
        <w:rPr>
          <w:rFonts w:ascii="Times New Roman" w:hAnsi="Times New Roman" w:cs="Times New Roman"/>
          <w:sz w:val="24"/>
          <w:szCs w:val="24"/>
        </w:rPr>
        <w:t xml:space="preserve"> workers. But after t</w:t>
      </w:r>
      <w:r w:rsidR="00050775" w:rsidRPr="00CA15F6">
        <w:rPr>
          <w:rFonts w:ascii="Times New Roman" w:hAnsi="Times New Roman" w:cs="Times New Roman"/>
          <w:sz w:val="24"/>
          <w:szCs w:val="24"/>
        </w:rPr>
        <w:t xml:space="preserve">he Fire Department did a seven-year </w:t>
      </w:r>
      <w:r w:rsidRPr="00CA15F6">
        <w:rPr>
          <w:rFonts w:ascii="Times New Roman" w:hAnsi="Times New Roman" w:cs="Times New Roman"/>
          <w:sz w:val="24"/>
          <w:szCs w:val="24"/>
        </w:rPr>
        <w:t xml:space="preserve">cancer </w:t>
      </w:r>
      <w:r w:rsidR="00050775" w:rsidRPr="00CA15F6">
        <w:rPr>
          <w:rFonts w:ascii="Times New Roman" w:hAnsi="Times New Roman" w:cs="Times New Roman"/>
          <w:sz w:val="24"/>
          <w:szCs w:val="24"/>
        </w:rPr>
        <w:t>study</w:t>
      </w:r>
      <w:r w:rsidRPr="00CA15F6">
        <w:rPr>
          <w:rFonts w:ascii="Times New Roman" w:hAnsi="Times New Roman" w:cs="Times New Roman"/>
          <w:sz w:val="24"/>
          <w:szCs w:val="24"/>
        </w:rPr>
        <w:t xml:space="preserve"> documenting </w:t>
      </w:r>
      <w:r w:rsidR="0075251C" w:rsidRPr="00CA15F6">
        <w:rPr>
          <w:rFonts w:ascii="Times New Roman" w:hAnsi="Times New Roman" w:cs="Times New Roman"/>
          <w:sz w:val="24"/>
          <w:szCs w:val="24"/>
        </w:rPr>
        <w:t>this</w:t>
      </w:r>
      <w:r w:rsidR="00C9698E" w:rsidRPr="00CA15F6">
        <w:rPr>
          <w:rFonts w:ascii="Times New Roman" w:hAnsi="Times New Roman" w:cs="Times New Roman"/>
          <w:sz w:val="24"/>
          <w:szCs w:val="24"/>
        </w:rPr>
        <w:t xml:space="preserve"> </w:t>
      </w:r>
    </w:p>
    <w:p w:rsidR="000E7244" w:rsidRPr="00CA15F6" w:rsidRDefault="00C9698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dramatic</w:t>
      </w:r>
      <w:proofErr w:type="gramEnd"/>
      <w:r w:rsidRPr="00CA15F6">
        <w:rPr>
          <w:rFonts w:ascii="Times New Roman" w:hAnsi="Times New Roman" w:cs="Times New Roman"/>
          <w:sz w:val="24"/>
          <w:szCs w:val="24"/>
        </w:rPr>
        <w:t xml:space="preserve"> increase, officials are still stonewalling: ‘There’s no scientific proof that Ground Zero </w:t>
      </w:r>
    </w:p>
    <w:p w:rsidR="00050775" w:rsidRPr="00CA15F6" w:rsidRDefault="00C9698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dust</w:t>
      </w:r>
      <w:proofErr w:type="gramEnd"/>
      <w:r w:rsidRPr="00CA15F6">
        <w:rPr>
          <w:rFonts w:ascii="Times New Roman" w:hAnsi="Times New Roman" w:cs="Times New Roman"/>
          <w:sz w:val="24"/>
          <w:szCs w:val="24"/>
        </w:rPr>
        <w:t xml:space="preserve"> and smoke caused cancer.’ </w:t>
      </w:r>
      <w:r w:rsidRPr="00CA15F6">
        <w:rPr>
          <w:rFonts w:ascii="Times New Roman" w:hAnsi="Times New Roman" w:cs="Times New Roman"/>
          <w:i/>
          <w:sz w:val="24"/>
          <w:szCs w:val="24"/>
        </w:rPr>
        <w:t xml:space="preserve">Duh! </w:t>
      </w:r>
      <w:r w:rsidRPr="00CA15F6">
        <w:rPr>
          <w:rFonts w:ascii="Times New Roman" w:hAnsi="Times New Roman" w:cs="Times New Roman"/>
          <w:sz w:val="24"/>
          <w:szCs w:val="24"/>
        </w:rPr>
        <w:t xml:space="preserve">How about </w:t>
      </w:r>
      <w:r w:rsidRPr="00CA15F6">
        <w:rPr>
          <w:rFonts w:ascii="Times New Roman" w:hAnsi="Times New Roman" w:cs="Times New Roman"/>
          <w:i/>
          <w:sz w:val="24"/>
          <w:szCs w:val="24"/>
        </w:rPr>
        <w:t>radiation</w:t>
      </w:r>
      <w:r w:rsidRPr="00CA15F6">
        <w:rPr>
          <w:rFonts w:ascii="Times New Roman" w:hAnsi="Times New Roman" w:cs="Times New Roman"/>
          <w:sz w:val="24"/>
          <w:szCs w:val="24"/>
        </w:rPr>
        <w:t>?</w:t>
      </w:r>
    </w:p>
    <w:p w:rsidR="00C80EEF" w:rsidRPr="00CA15F6" w:rsidRDefault="0049583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B45A74" w:rsidRPr="00CA15F6">
        <w:rPr>
          <w:rFonts w:ascii="Times New Roman" w:hAnsi="Times New Roman" w:cs="Times New Roman"/>
          <w:sz w:val="24"/>
          <w:szCs w:val="24"/>
        </w:rPr>
        <w:t>The thing is, though, t</w:t>
      </w:r>
      <w:r w:rsidRPr="00CA15F6">
        <w:rPr>
          <w:rFonts w:ascii="Times New Roman" w:hAnsi="Times New Roman" w:cs="Times New Roman"/>
          <w:sz w:val="24"/>
          <w:szCs w:val="24"/>
        </w:rPr>
        <w:t xml:space="preserve">hose who believe it was nukes are definitely in the minority and </w:t>
      </w:r>
    </w:p>
    <w:p w:rsidR="0049583C" w:rsidRPr="00CA15F6" w:rsidRDefault="0049583C"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they’re</w:t>
      </w:r>
      <w:proofErr w:type="gramEnd"/>
      <w:r w:rsidRPr="00CA15F6">
        <w:rPr>
          <w:rFonts w:ascii="Times New Roman" w:hAnsi="Times New Roman" w:cs="Times New Roman"/>
          <w:sz w:val="24"/>
          <w:szCs w:val="24"/>
        </w:rPr>
        <w:t xml:space="preserve"> </w:t>
      </w:r>
      <w:r w:rsidRPr="00CA15F6">
        <w:rPr>
          <w:rFonts w:ascii="Times New Roman" w:hAnsi="Times New Roman" w:cs="Times New Roman"/>
          <w:i/>
          <w:sz w:val="24"/>
          <w:szCs w:val="24"/>
        </w:rPr>
        <w:t>vilified</w:t>
      </w:r>
      <w:r w:rsidRPr="00CA15F6">
        <w:rPr>
          <w:rFonts w:ascii="Times New Roman" w:hAnsi="Times New Roman" w:cs="Times New Roman"/>
          <w:sz w:val="24"/>
          <w:szCs w:val="24"/>
        </w:rPr>
        <w:t xml:space="preserve"> by </w:t>
      </w:r>
      <w:proofErr w:type="spellStart"/>
      <w:r w:rsidRPr="00CA15F6">
        <w:rPr>
          <w:rFonts w:ascii="Times New Roman" w:hAnsi="Times New Roman" w:cs="Times New Roman"/>
          <w:sz w:val="24"/>
          <w:szCs w:val="24"/>
        </w:rPr>
        <w:t>Truthers</w:t>
      </w:r>
      <w:proofErr w:type="spellEnd"/>
      <w:r w:rsidRPr="00CA15F6">
        <w:rPr>
          <w:rFonts w:ascii="Times New Roman" w:hAnsi="Times New Roman" w:cs="Times New Roman"/>
          <w:sz w:val="24"/>
          <w:szCs w:val="24"/>
        </w:rPr>
        <w:t xml:space="preserve"> who </w:t>
      </w:r>
      <w:r w:rsidR="005F4067" w:rsidRPr="00CA15F6">
        <w:rPr>
          <w:rFonts w:ascii="Times New Roman" w:hAnsi="Times New Roman" w:cs="Times New Roman"/>
          <w:sz w:val="24"/>
          <w:szCs w:val="24"/>
        </w:rPr>
        <w:t>are sure</w:t>
      </w:r>
      <w:r w:rsidRPr="00CA15F6">
        <w:rPr>
          <w:rFonts w:ascii="Times New Roman" w:hAnsi="Times New Roman" w:cs="Times New Roman"/>
          <w:sz w:val="24"/>
          <w:szCs w:val="24"/>
        </w:rPr>
        <w:t xml:space="preserve"> it was </w:t>
      </w:r>
      <w:proofErr w:type="spellStart"/>
      <w:r w:rsidRPr="00CA15F6">
        <w:rPr>
          <w:rFonts w:ascii="Times New Roman" w:hAnsi="Times New Roman" w:cs="Times New Roman"/>
          <w:sz w:val="24"/>
          <w:szCs w:val="24"/>
        </w:rPr>
        <w:t>nano-thermite</w:t>
      </w:r>
      <w:proofErr w:type="spellEnd"/>
      <w:r w:rsidRPr="00CA15F6">
        <w:rPr>
          <w:rFonts w:ascii="Times New Roman" w:hAnsi="Times New Roman" w:cs="Times New Roman"/>
          <w:sz w:val="24"/>
          <w:szCs w:val="24"/>
        </w:rPr>
        <w:t>.</w:t>
      </w:r>
      <w:r w:rsidR="00C25EA9" w:rsidRPr="00CA15F6">
        <w:rPr>
          <w:rFonts w:ascii="Times New Roman" w:hAnsi="Times New Roman" w:cs="Times New Roman"/>
          <w:sz w:val="24"/>
          <w:szCs w:val="24"/>
        </w:rPr>
        <w:t xml:space="preserve"> </w:t>
      </w:r>
      <w:r w:rsidRPr="00CA15F6">
        <w:rPr>
          <w:rFonts w:ascii="Times New Roman" w:hAnsi="Times New Roman" w:cs="Times New Roman"/>
          <w:sz w:val="24"/>
          <w:szCs w:val="24"/>
        </w:rPr>
        <w:t>And there’s just as much dissension within the nuclear fraternity. There are three different theories – at the moment. Watch this space for theories 4, 5 and 6.”</w:t>
      </w:r>
    </w:p>
    <w:p w:rsidR="008905B5" w:rsidRPr="00CA15F6" w:rsidRDefault="0049583C"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She lit a cigarette in flagrant disregard of the prominent No Smoking s</w:t>
      </w:r>
      <w:r w:rsidR="003479FD" w:rsidRPr="00CA15F6">
        <w:rPr>
          <w:rFonts w:ascii="Times New Roman" w:hAnsi="Times New Roman" w:cs="Times New Roman"/>
          <w:sz w:val="24"/>
          <w:szCs w:val="24"/>
        </w:rPr>
        <w:t>ign beside her. “What the hell’</w:t>
      </w:r>
      <w:r w:rsidRPr="00CA15F6">
        <w:rPr>
          <w:rFonts w:ascii="Times New Roman" w:hAnsi="Times New Roman" w:cs="Times New Roman"/>
          <w:sz w:val="24"/>
          <w:szCs w:val="24"/>
        </w:rPr>
        <w:t xml:space="preserve">s wrong with the human race? The killer apes” (a favorite term of hers, I’d learned) “have had their way with the rest of us for as long as they have because we either submit, and look the other way, or fight amongst ourselves. We could take out the bastards in a week – we could have taken them out God knows how many centuries ago – if </w:t>
      </w:r>
      <w:r w:rsidR="00E43704" w:rsidRPr="00CA15F6">
        <w:rPr>
          <w:rFonts w:ascii="Times New Roman" w:hAnsi="Times New Roman" w:cs="Times New Roman"/>
          <w:sz w:val="24"/>
          <w:szCs w:val="24"/>
        </w:rPr>
        <w:t>we’</w:t>
      </w:r>
      <w:r w:rsidRPr="00CA15F6">
        <w:rPr>
          <w:rFonts w:ascii="Times New Roman" w:hAnsi="Times New Roman" w:cs="Times New Roman"/>
          <w:sz w:val="24"/>
          <w:szCs w:val="24"/>
        </w:rPr>
        <w:t>d stand together and stick up for ourselves.</w:t>
      </w:r>
    </w:p>
    <w:p w:rsidR="00BB19E0" w:rsidRPr="00CA15F6" w:rsidRDefault="008905B5"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sz w:val="24"/>
          <w:szCs w:val="24"/>
        </w:rPr>
        <w:tab/>
        <w:t xml:space="preserve">“Anyway, </w:t>
      </w:r>
      <w:r w:rsidR="00ED1B7C" w:rsidRPr="00CA15F6">
        <w:rPr>
          <w:rFonts w:ascii="Times New Roman" w:hAnsi="Times New Roman" w:cs="Times New Roman"/>
          <w:sz w:val="24"/>
          <w:szCs w:val="24"/>
        </w:rPr>
        <w:t xml:space="preserve">here’s the deal: currently </w:t>
      </w:r>
      <w:r w:rsidRPr="00CA15F6">
        <w:rPr>
          <w:rFonts w:ascii="Times New Roman" w:hAnsi="Times New Roman" w:cs="Times New Roman"/>
          <w:sz w:val="24"/>
          <w:szCs w:val="24"/>
        </w:rPr>
        <w:t xml:space="preserve">three </w:t>
      </w:r>
      <w:r w:rsidR="00ED1B7C" w:rsidRPr="00CA15F6">
        <w:rPr>
          <w:rFonts w:ascii="Times New Roman" w:hAnsi="Times New Roman" w:cs="Times New Roman"/>
          <w:sz w:val="24"/>
          <w:szCs w:val="24"/>
        </w:rPr>
        <w:t>different</w:t>
      </w:r>
      <w:r w:rsidRPr="00CA15F6">
        <w:rPr>
          <w:rFonts w:ascii="Times New Roman" w:hAnsi="Times New Roman" w:cs="Times New Roman"/>
          <w:sz w:val="24"/>
          <w:szCs w:val="24"/>
        </w:rPr>
        <w:t xml:space="preserve"> theories</w:t>
      </w:r>
      <w:r w:rsidR="005A5756" w:rsidRPr="00CA15F6">
        <w:rPr>
          <w:rFonts w:ascii="Times New Roman" w:hAnsi="Times New Roman" w:cs="Times New Roman"/>
          <w:sz w:val="24"/>
          <w:szCs w:val="24"/>
        </w:rPr>
        <w:t xml:space="preserve"> that it was nukes</w:t>
      </w:r>
      <w:r w:rsidR="00806623" w:rsidRPr="00CA15F6">
        <w:rPr>
          <w:rFonts w:ascii="Times New Roman" w:hAnsi="Times New Roman" w:cs="Times New Roman"/>
          <w:sz w:val="24"/>
          <w:szCs w:val="24"/>
        </w:rPr>
        <w:t xml:space="preserve"> – that not just first responders but thousands of people in New York City were exposed to radioactive fallout. </w:t>
      </w:r>
      <w:r w:rsidR="0018635E" w:rsidRPr="00CA15F6">
        <w:rPr>
          <w:rFonts w:ascii="Times New Roman" w:hAnsi="Times New Roman" w:cs="Times New Roman"/>
          <w:sz w:val="24"/>
          <w:szCs w:val="24"/>
        </w:rPr>
        <w:t xml:space="preserve">I’ve </w:t>
      </w:r>
      <w:r w:rsidR="00051919" w:rsidRPr="00CA15F6">
        <w:rPr>
          <w:rFonts w:ascii="Times New Roman" w:hAnsi="Times New Roman" w:cs="Times New Roman"/>
          <w:sz w:val="24"/>
          <w:szCs w:val="24"/>
        </w:rPr>
        <w:t xml:space="preserve">condensed </w:t>
      </w:r>
      <w:r w:rsidR="00B30B36" w:rsidRPr="00CA15F6">
        <w:rPr>
          <w:rFonts w:ascii="Times New Roman" w:hAnsi="Times New Roman" w:cs="Times New Roman"/>
          <w:sz w:val="24"/>
          <w:szCs w:val="24"/>
        </w:rPr>
        <w:t>these</w:t>
      </w:r>
      <w:r w:rsidR="0018635E" w:rsidRPr="00CA15F6">
        <w:rPr>
          <w:rFonts w:ascii="Times New Roman" w:hAnsi="Times New Roman" w:cs="Times New Roman"/>
          <w:sz w:val="24"/>
          <w:szCs w:val="24"/>
        </w:rPr>
        <w:t xml:space="preserve"> </w:t>
      </w:r>
      <w:r w:rsidR="00735A55" w:rsidRPr="00CA15F6">
        <w:rPr>
          <w:rFonts w:ascii="Times New Roman" w:hAnsi="Times New Roman" w:cs="Times New Roman"/>
          <w:sz w:val="24"/>
          <w:szCs w:val="24"/>
        </w:rPr>
        <w:t xml:space="preserve">reports </w:t>
      </w:r>
      <w:r w:rsidR="0018635E" w:rsidRPr="00CA15F6">
        <w:rPr>
          <w:rFonts w:ascii="Times New Roman" w:hAnsi="Times New Roman" w:cs="Times New Roman"/>
          <w:sz w:val="24"/>
          <w:szCs w:val="24"/>
        </w:rPr>
        <w:t xml:space="preserve">for </w:t>
      </w:r>
      <w:r w:rsidR="00BB19E0" w:rsidRPr="00CA15F6">
        <w:rPr>
          <w:rFonts w:ascii="Times New Roman" w:hAnsi="Times New Roman" w:cs="Times New Roman"/>
          <w:sz w:val="24"/>
          <w:szCs w:val="24"/>
        </w:rPr>
        <w:t>you</w:t>
      </w:r>
      <w:r w:rsidR="0018635E" w:rsidRPr="00CA15F6">
        <w:rPr>
          <w:rFonts w:ascii="Times New Roman" w:hAnsi="Times New Roman" w:cs="Times New Roman"/>
          <w:sz w:val="24"/>
          <w:szCs w:val="24"/>
        </w:rPr>
        <w:t>; you’ll have to Google them if you want more information later.</w:t>
      </w:r>
      <w:r w:rsidR="007F34C5" w:rsidRPr="00CA15F6">
        <w:rPr>
          <w:rFonts w:ascii="Times New Roman" w:hAnsi="Times New Roman" w:cs="Times New Roman"/>
          <w:sz w:val="24"/>
          <w:szCs w:val="24"/>
        </w:rPr>
        <w:t>” She pulled a thick print-out of pages clamped at the top from her folder. “</w:t>
      </w:r>
      <w:r w:rsidR="00F95D07" w:rsidRPr="00CA15F6">
        <w:rPr>
          <w:rFonts w:ascii="Times New Roman" w:hAnsi="Times New Roman" w:cs="Times New Roman"/>
          <w:sz w:val="24"/>
          <w:szCs w:val="24"/>
        </w:rPr>
        <w:t>Two of them are</w:t>
      </w:r>
      <w:r w:rsidR="007E2EDD" w:rsidRPr="00CA15F6">
        <w:rPr>
          <w:rFonts w:ascii="Times New Roman" w:hAnsi="Times New Roman" w:cs="Times New Roman"/>
          <w:sz w:val="24"/>
          <w:szCs w:val="24"/>
        </w:rPr>
        <w:t xml:space="preserve"> ba</w:t>
      </w:r>
      <w:r w:rsidR="0018635E" w:rsidRPr="00CA15F6">
        <w:rPr>
          <w:rFonts w:ascii="Times New Roman" w:hAnsi="Times New Roman" w:cs="Times New Roman"/>
          <w:sz w:val="24"/>
          <w:szCs w:val="24"/>
        </w:rPr>
        <w:t xml:space="preserve">sed on what </w:t>
      </w:r>
      <w:r w:rsidR="00F95D07" w:rsidRPr="00CA15F6">
        <w:rPr>
          <w:rFonts w:ascii="Times New Roman" w:hAnsi="Times New Roman" w:cs="Times New Roman"/>
          <w:sz w:val="24"/>
          <w:szCs w:val="24"/>
        </w:rPr>
        <w:t>their</w:t>
      </w:r>
      <w:r w:rsidR="0018635E" w:rsidRPr="00CA15F6">
        <w:rPr>
          <w:rFonts w:ascii="Times New Roman" w:hAnsi="Times New Roman" w:cs="Times New Roman"/>
          <w:sz w:val="24"/>
          <w:szCs w:val="24"/>
        </w:rPr>
        <w:t xml:space="preserve"> authors </w:t>
      </w:r>
      <w:r w:rsidR="00E43704" w:rsidRPr="00CA15F6">
        <w:rPr>
          <w:rFonts w:ascii="Times New Roman" w:hAnsi="Times New Roman" w:cs="Times New Roman"/>
          <w:sz w:val="24"/>
          <w:szCs w:val="24"/>
        </w:rPr>
        <w:t>conclude</w:t>
      </w:r>
      <w:r w:rsidR="0018635E" w:rsidRPr="00CA15F6">
        <w:rPr>
          <w:rFonts w:ascii="Times New Roman" w:hAnsi="Times New Roman" w:cs="Times New Roman"/>
          <w:sz w:val="24"/>
          <w:szCs w:val="24"/>
        </w:rPr>
        <w:t xml:space="preserve"> is</w:t>
      </w:r>
      <w:r w:rsidR="007E2EDD" w:rsidRPr="00CA15F6">
        <w:rPr>
          <w:rFonts w:ascii="Times New Roman" w:hAnsi="Times New Roman" w:cs="Times New Roman"/>
          <w:sz w:val="24"/>
          <w:szCs w:val="24"/>
        </w:rPr>
        <w:t xml:space="preserve"> </w:t>
      </w:r>
      <w:r w:rsidR="00FE32F2" w:rsidRPr="00CA15F6">
        <w:rPr>
          <w:rFonts w:ascii="Times New Roman" w:hAnsi="Times New Roman" w:cs="Times New Roman"/>
          <w:sz w:val="24"/>
          <w:szCs w:val="24"/>
        </w:rPr>
        <w:t>‘</w:t>
      </w:r>
      <w:r w:rsidR="007E2EDD" w:rsidRPr="00CA15F6">
        <w:rPr>
          <w:rFonts w:ascii="Times New Roman" w:hAnsi="Times New Roman" w:cs="Times New Roman"/>
          <w:sz w:val="24"/>
          <w:szCs w:val="24"/>
        </w:rPr>
        <w:t>incontrovertible evidence</w:t>
      </w:r>
      <w:r w:rsidR="00FE32F2" w:rsidRPr="00CA15F6">
        <w:rPr>
          <w:rFonts w:ascii="Times New Roman" w:hAnsi="Times New Roman" w:cs="Times New Roman"/>
          <w:sz w:val="24"/>
          <w:szCs w:val="24"/>
        </w:rPr>
        <w:t xml:space="preserve"> </w:t>
      </w:r>
      <w:r w:rsidR="00FE32F2" w:rsidRPr="00CA15F6">
        <w:rPr>
          <w:rFonts w:ascii="Times New Roman" w:hAnsi="Times New Roman" w:cs="Times New Roman"/>
          <w:color w:val="000000"/>
          <w:sz w:val="24"/>
          <w:szCs w:val="24"/>
        </w:rPr>
        <w:t>of a thermonuclear controlled demo</w:t>
      </w:r>
      <w:r w:rsidR="00FE32F2" w:rsidRPr="00CA15F6">
        <w:rPr>
          <w:rFonts w:ascii="Times New Roman" w:hAnsi="Times New Roman" w:cs="Times New Roman"/>
          <w:color w:val="000000"/>
          <w:sz w:val="24"/>
          <w:szCs w:val="24"/>
        </w:rPr>
        <w:softHyphen/>
        <w:t>lition</w:t>
      </w:r>
      <w:r w:rsidR="00CB4896" w:rsidRPr="00CA15F6">
        <w:rPr>
          <w:rFonts w:ascii="Times New Roman" w:hAnsi="Times New Roman" w:cs="Times New Roman"/>
          <w:color w:val="000000"/>
          <w:sz w:val="24"/>
          <w:szCs w:val="24"/>
        </w:rPr>
        <w:t>’</w:t>
      </w:r>
      <w:r w:rsidR="00FE32F2" w:rsidRPr="00CA15F6">
        <w:rPr>
          <w:rFonts w:ascii="Times New Roman" w:hAnsi="Times New Roman" w:cs="Times New Roman"/>
          <w:color w:val="000000"/>
          <w:sz w:val="24"/>
          <w:szCs w:val="24"/>
        </w:rPr>
        <w:t xml:space="preserve"> based on </w:t>
      </w:r>
      <w:r w:rsidR="00C035A0" w:rsidRPr="00CA15F6">
        <w:rPr>
          <w:rFonts w:ascii="Times New Roman" w:hAnsi="Times New Roman" w:cs="Times New Roman"/>
          <w:color w:val="000000"/>
          <w:sz w:val="24"/>
          <w:szCs w:val="24"/>
        </w:rPr>
        <w:t xml:space="preserve">seismographic evidence and </w:t>
      </w:r>
      <w:r w:rsidR="00FE32F2" w:rsidRPr="00CA15F6">
        <w:rPr>
          <w:rFonts w:ascii="Times New Roman" w:hAnsi="Times New Roman" w:cs="Times New Roman"/>
          <w:color w:val="000000"/>
          <w:sz w:val="24"/>
          <w:szCs w:val="24"/>
        </w:rPr>
        <w:t xml:space="preserve">an analysis </w:t>
      </w:r>
      <w:r w:rsidR="00230FEC" w:rsidRPr="00CA15F6">
        <w:rPr>
          <w:rFonts w:ascii="Times New Roman" w:hAnsi="Times New Roman" w:cs="Times New Roman"/>
          <w:color w:val="000000"/>
          <w:sz w:val="24"/>
          <w:szCs w:val="24"/>
        </w:rPr>
        <w:t xml:space="preserve">by the United States Geological Survey </w:t>
      </w:r>
      <w:r w:rsidR="00FE32F2" w:rsidRPr="00CA15F6">
        <w:rPr>
          <w:rFonts w:ascii="Times New Roman" w:hAnsi="Times New Roman" w:cs="Times New Roman"/>
          <w:color w:val="000000"/>
          <w:sz w:val="24"/>
          <w:szCs w:val="24"/>
        </w:rPr>
        <w:t xml:space="preserve">of dust </w:t>
      </w:r>
      <w:r w:rsidR="00637CDB" w:rsidRPr="00CA15F6">
        <w:rPr>
          <w:rFonts w:ascii="Times New Roman" w:hAnsi="Times New Roman" w:cs="Times New Roman"/>
          <w:color w:val="000000"/>
          <w:sz w:val="24"/>
          <w:szCs w:val="24"/>
        </w:rPr>
        <w:t>from</w:t>
      </w:r>
      <w:r w:rsidR="00FE32F2" w:rsidRPr="00CA15F6">
        <w:rPr>
          <w:rFonts w:ascii="Times New Roman" w:hAnsi="Times New Roman" w:cs="Times New Roman"/>
          <w:color w:val="000000"/>
          <w:sz w:val="24"/>
          <w:szCs w:val="24"/>
        </w:rPr>
        <w:t xml:space="preserve"> </w:t>
      </w:r>
      <w:r w:rsidR="00DC054E" w:rsidRPr="00CA15F6">
        <w:rPr>
          <w:rFonts w:ascii="Times New Roman" w:hAnsi="Times New Roman" w:cs="Times New Roman"/>
          <w:color w:val="000000"/>
          <w:sz w:val="24"/>
          <w:szCs w:val="24"/>
        </w:rPr>
        <w:t xml:space="preserve">demolition of the World </w:t>
      </w:r>
      <w:r w:rsidR="00051919" w:rsidRPr="00CA15F6">
        <w:rPr>
          <w:rFonts w:ascii="Times New Roman" w:hAnsi="Times New Roman" w:cs="Times New Roman"/>
          <w:color w:val="000000"/>
          <w:sz w:val="24"/>
          <w:szCs w:val="24"/>
        </w:rPr>
        <w:t xml:space="preserve">Trade Center </w:t>
      </w:r>
      <w:r w:rsidR="00FE32F2" w:rsidRPr="00CA15F6">
        <w:rPr>
          <w:rFonts w:ascii="Times New Roman" w:hAnsi="Times New Roman" w:cs="Times New Roman"/>
          <w:color w:val="000000"/>
          <w:sz w:val="24"/>
          <w:szCs w:val="24"/>
        </w:rPr>
        <w:t>buildings</w:t>
      </w:r>
      <w:r w:rsidR="00DC054E" w:rsidRPr="00CA15F6">
        <w:rPr>
          <w:rFonts w:ascii="Times New Roman" w:hAnsi="Times New Roman" w:cs="Times New Roman"/>
          <w:color w:val="000000"/>
          <w:sz w:val="24"/>
          <w:szCs w:val="24"/>
        </w:rPr>
        <w:t>.</w:t>
      </w:r>
      <w:r w:rsidR="00F95D07" w:rsidRPr="00CA15F6">
        <w:rPr>
          <w:rFonts w:ascii="Times New Roman" w:hAnsi="Times New Roman" w:cs="Times New Roman"/>
          <w:color w:val="000000"/>
          <w:sz w:val="24"/>
          <w:szCs w:val="24"/>
        </w:rPr>
        <w:t xml:space="preserve"> </w:t>
      </w:r>
    </w:p>
    <w:p w:rsidR="007B702D" w:rsidRPr="00CA15F6" w:rsidRDefault="00BB19E0"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color w:val="000000"/>
          <w:sz w:val="24"/>
          <w:szCs w:val="24"/>
        </w:rPr>
        <w:t>“</w:t>
      </w:r>
      <w:r w:rsidR="00F95D07" w:rsidRPr="00CA15F6">
        <w:rPr>
          <w:rFonts w:ascii="Times New Roman" w:hAnsi="Times New Roman" w:cs="Times New Roman"/>
          <w:color w:val="000000"/>
          <w:sz w:val="24"/>
          <w:szCs w:val="24"/>
        </w:rPr>
        <w:t xml:space="preserve">This one by William </w:t>
      </w:r>
      <w:proofErr w:type="spellStart"/>
      <w:r w:rsidR="00F95D07" w:rsidRPr="00CA15F6">
        <w:rPr>
          <w:rFonts w:ascii="Times New Roman" w:hAnsi="Times New Roman" w:cs="Times New Roman"/>
          <w:color w:val="000000"/>
          <w:sz w:val="24"/>
          <w:szCs w:val="24"/>
        </w:rPr>
        <w:t>Tahil</w:t>
      </w:r>
      <w:proofErr w:type="spellEnd"/>
      <w:r w:rsidR="00F95D07" w:rsidRPr="00CA15F6">
        <w:rPr>
          <w:rFonts w:ascii="Times New Roman" w:hAnsi="Times New Roman" w:cs="Times New Roman"/>
          <w:color w:val="000000"/>
          <w:sz w:val="24"/>
          <w:szCs w:val="24"/>
        </w:rPr>
        <w:t>,</w:t>
      </w:r>
      <w:r w:rsidR="008E6352" w:rsidRPr="00CA15F6">
        <w:rPr>
          <w:rFonts w:ascii="Times New Roman" w:hAnsi="Times New Roman" w:cs="Times New Roman"/>
          <w:color w:val="000000"/>
          <w:sz w:val="24"/>
          <w:szCs w:val="24"/>
        </w:rPr>
        <w:t xml:space="preserve"> an energy analyst, </w:t>
      </w:r>
      <w:r w:rsidR="008E6352" w:rsidRPr="00CA15F6">
        <w:rPr>
          <w:rFonts w:ascii="Times New Roman" w:hAnsi="Times New Roman" w:cs="Times New Roman"/>
          <w:sz w:val="24"/>
          <w:szCs w:val="24"/>
        </w:rPr>
        <w:t>shows that barium and s</w:t>
      </w:r>
      <w:r w:rsidR="00F95D07" w:rsidRPr="00CA15F6">
        <w:rPr>
          <w:rFonts w:ascii="Times New Roman" w:hAnsi="Times New Roman" w:cs="Times New Roman"/>
          <w:sz w:val="24"/>
          <w:szCs w:val="24"/>
        </w:rPr>
        <w:t xml:space="preserve">trontium </w:t>
      </w:r>
      <w:r w:rsidR="008E6352" w:rsidRPr="00CA15F6">
        <w:rPr>
          <w:rFonts w:ascii="Times New Roman" w:hAnsi="Times New Roman" w:cs="Times New Roman"/>
          <w:sz w:val="24"/>
          <w:szCs w:val="24"/>
        </w:rPr>
        <w:t>were</w:t>
      </w:r>
      <w:r w:rsidR="00F95D07" w:rsidRPr="00CA15F6">
        <w:rPr>
          <w:rFonts w:ascii="Times New Roman" w:hAnsi="Times New Roman" w:cs="Times New Roman"/>
          <w:sz w:val="24"/>
          <w:szCs w:val="24"/>
        </w:rPr>
        <w:t xml:space="preserve"> found in dust </w:t>
      </w:r>
      <w:r w:rsidR="00637CDB" w:rsidRPr="00CA15F6">
        <w:rPr>
          <w:rFonts w:ascii="Times New Roman" w:hAnsi="Times New Roman" w:cs="Times New Roman"/>
          <w:sz w:val="24"/>
          <w:szCs w:val="24"/>
        </w:rPr>
        <w:t xml:space="preserve">in the air </w:t>
      </w:r>
      <w:r w:rsidR="008E6352" w:rsidRPr="00CA15F6">
        <w:rPr>
          <w:rFonts w:ascii="Times New Roman" w:hAnsi="Times New Roman" w:cs="Times New Roman"/>
          <w:sz w:val="24"/>
          <w:szCs w:val="24"/>
        </w:rPr>
        <w:t xml:space="preserve">and </w:t>
      </w:r>
      <w:r w:rsidR="00F95D07" w:rsidRPr="00CA15F6">
        <w:rPr>
          <w:rFonts w:ascii="Times New Roman" w:hAnsi="Times New Roman" w:cs="Times New Roman"/>
          <w:sz w:val="24"/>
          <w:szCs w:val="24"/>
        </w:rPr>
        <w:t>on girders</w:t>
      </w:r>
      <w:r w:rsidR="008E6352" w:rsidRPr="00CA15F6">
        <w:rPr>
          <w:rFonts w:ascii="Times New Roman" w:hAnsi="Times New Roman" w:cs="Times New Roman"/>
          <w:sz w:val="24"/>
          <w:szCs w:val="24"/>
        </w:rPr>
        <w:t xml:space="preserve"> before they were </w:t>
      </w:r>
      <w:r w:rsidR="00C00B99" w:rsidRPr="00CA15F6">
        <w:rPr>
          <w:rFonts w:ascii="Times New Roman" w:hAnsi="Times New Roman" w:cs="Times New Roman"/>
          <w:sz w:val="24"/>
          <w:szCs w:val="24"/>
        </w:rPr>
        <w:t xml:space="preserve">quickly </w:t>
      </w:r>
      <w:r w:rsidR="008E6352" w:rsidRPr="00CA15F6">
        <w:rPr>
          <w:rFonts w:ascii="Times New Roman" w:hAnsi="Times New Roman" w:cs="Times New Roman"/>
          <w:sz w:val="24"/>
          <w:szCs w:val="24"/>
        </w:rPr>
        <w:t>hauled away</w:t>
      </w:r>
      <w:r w:rsidR="00F95D07" w:rsidRPr="00CA15F6">
        <w:rPr>
          <w:rFonts w:ascii="Times New Roman" w:hAnsi="Times New Roman" w:cs="Times New Roman"/>
          <w:sz w:val="24"/>
          <w:szCs w:val="24"/>
        </w:rPr>
        <w:t xml:space="preserve">. </w:t>
      </w:r>
      <w:r w:rsidR="00C00B99" w:rsidRPr="00CA15F6">
        <w:rPr>
          <w:rFonts w:ascii="Times New Roman" w:hAnsi="Times New Roman" w:cs="Times New Roman"/>
          <w:sz w:val="24"/>
          <w:szCs w:val="24"/>
        </w:rPr>
        <w:t>Apparently t</w:t>
      </w:r>
      <w:r w:rsidR="008E6352" w:rsidRPr="00CA15F6">
        <w:rPr>
          <w:rFonts w:ascii="Times New Roman" w:hAnsi="Times New Roman" w:cs="Times New Roman"/>
          <w:sz w:val="24"/>
          <w:szCs w:val="24"/>
        </w:rPr>
        <w:t>hese</w:t>
      </w:r>
      <w:r w:rsidR="00F95D07" w:rsidRPr="00CA15F6">
        <w:rPr>
          <w:rFonts w:ascii="Times New Roman" w:hAnsi="Times New Roman" w:cs="Times New Roman"/>
          <w:sz w:val="24"/>
          <w:szCs w:val="24"/>
        </w:rPr>
        <w:t xml:space="preserve"> </w:t>
      </w:r>
    </w:p>
    <w:p w:rsidR="00C4222E" w:rsidRPr="00CA15F6" w:rsidRDefault="00F95D0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elements</w:t>
      </w:r>
      <w:proofErr w:type="gramEnd"/>
      <w:r w:rsidRPr="00CA15F6">
        <w:rPr>
          <w:rFonts w:ascii="Times New Roman" w:hAnsi="Times New Roman" w:cs="Times New Roman"/>
          <w:sz w:val="24"/>
          <w:szCs w:val="24"/>
        </w:rPr>
        <w:t xml:space="preserve"> </w:t>
      </w:r>
      <w:r w:rsidR="008E6352" w:rsidRPr="00CA15F6">
        <w:rPr>
          <w:rFonts w:ascii="Times New Roman" w:hAnsi="Times New Roman" w:cs="Times New Roman"/>
          <w:sz w:val="24"/>
          <w:szCs w:val="24"/>
        </w:rPr>
        <w:t>are the signature o</w:t>
      </w:r>
      <w:r w:rsidR="00C00B99" w:rsidRPr="00CA15F6">
        <w:rPr>
          <w:rFonts w:ascii="Times New Roman" w:hAnsi="Times New Roman" w:cs="Times New Roman"/>
          <w:sz w:val="24"/>
          <w:szCs w:val="24"/>
        </w:rPr>
        <w:t>f nuclear f</w:t>
      </w:r>
      <w:r w:rsidRPr="00CA15F6">
        <w:rPr>
          <w:rFonts w:ascii="Times New Roman" w:hAnsi="Times New Roman" w:cs="Times New Roman"/>
          <w:sz w:val="24"/>
          <w:szCs w:val="24"/>
        </w:rPr>
        <w:t xml:space="preserve">ission and </w:t>
      </w:r>
      <w:r w:rsidR="00EF149F" w:rsidRPr="00CA15F6">
        <w:rPr>
          <w:rFonts w:ascii="Times New Roman" w:hAnsi="Times New Roman" w:cs="Times New Roman"/>
          <w:sz w:val="24"/>
          <w:szCs w:val="24"/>
        </w:rPr>
        <w:t>would</w:t>
      </w:r>
      <w:r w:rsidRPr="00CA15F6">
        <w:rPr>
          <w:rFonts w:ascii="Times New Roman" w:hAnsi="Times New Roman" w:cs="Times New Roman"/>
          <w:sz w:val="24"/>
          <w:szCs w:val="24"/>
        </w:rPr>
        <w:t>n</w:t>
      </w:r>
      <w:r w:rsidR="00E43704" w:rsidRPr="00CA15F6">
        <w:rPr>
          <w:rFonts w:ascii="Times New Roman" w:hAnsi="Times New Roman" w:cs="Times New Roman"/>
          <w:sz w:val="24"/>
          <w:szCs w:val="24"/>
        </w:rPr>
        <w:t>’</w:t>
      </w:r>
      <w:r w:rsidRPr="00CA15F6">
        <w:rPr>
          <w:rFonts w:ascii="Times New Roman" w:hAnsi="Times New Roman" w:cs="Times New Roman"/>
          <w:sz w:val="24"/>
          <w:szCs w:val="24"/>
        </w:rPr>
        <w:t xml:space="preserve">t </w:t>
      </w:r>
      <w:r w:rsidR="00EF149F" w:rsidRPr="00CA15F6">
        <w:rPr>
          <w:rFonts w:ascii="Times New Roman" w:hAnsi="Times New Roman" w:cs="Times New Roman"/>
          <w:sz w:val="24"/>
          <w:szCs w:val="24"/>
        </w:rPr>
        <w:t xml:space="preserve">otherwise be found in </w:t>
      </w:r>
      <w:r w:rsidRPr="00CA15F6">
        <w:rPr>
          <w:rFonts w:ascii="Times New Roman" w:hAnsi="Times New Roman" w:cs="Times New Roman"/>
          <w:sz w:val="24"/>
          <w:szCs w:val="24"/>
        </w:rPr>
        <w:t xml:space="preserve">concrete or </w:t>
      </w:r>
    </w:p>
    <w:p w:rsidR="004F4FB1" w:rsidRPr="00CA15F6" w:rsidRDefault="00F95D0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other</w:t>
      </w:r>
      <w:proofErr w:type="gramEnd"/>
      <w:r w:rsidRPr="00CA15F6">
        <w:rPr>
          <w:rFonts w:ascii="Times New Roman" w:hAnsi="Times New Roman" w:cs="Times New Roman"/>
          <w:sz w:val="24"/>
          <w:szCs w:val="24"/>
        </w:rPr>
        <w:t xml:space="preserve"> building materials.</w:t>
      </w:r>
      <w:r w:rsidR="004F4FB1" w:rsidRPr="00CA15F6">
        <w:rPr>
          <w:rFonts w:ascii="Times New Roman" w:hAnsi="Times New Roman" w:cs="Times New Roman"/>
          <w:sz w:val="24"/>
          <w:szCs w:val="24"/>
        </w:rPr>
        <w:t xml:space="preserve"> He thinks the fission came from the meltdown of underground nuclear </w:t>
      </w:r>
    </w:p>
    <w:p w:rsidR="004F4FB1" w:rsidRPr="00CA15F6" w:rsidRDefault="004F4FB1"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reactors</w:t>
      </w:r>
      <w:proofErr w:type="gramEnd"/>
      <w:r w:rsidRPr="00CA15F6">
        <w:rPr>
          <w:rFonts w:ascii="Times New Roman" w:hAnsi="Times New Roman" w:cs="Times New Roman"/>
          <w:sz w:val="24"/>
          <w:szCs w:val="24"/>
        </w:rPr>
        <w:t>.</w:t>
      </w:r>
      <w:r w:rsidR="00E44AC9" w:rsidRPr="00CA15F6">
        <w:rPr>
          <w:rFonts w:ascii="Times New Roman" w:hAnsi="Times New Roman" w:cs="Times New Roman"/>
          <w:sz w:val="24"/>
          <w:szCs w:val="24"/>
        </w:rPr>
        <w:t xml:space="preserve"> Google </w:t>
      </w:r>
      <w:r w:rsidR="00625257" w:rsidRPr="00CA15F6">
        <w:rPr>
          <w:rFonts w:ascii="Times New Roman" w:hAnsi="Times New Roman" w:cs="Times New Roman"/>
          <w:sz w:val="24"/>
          <w:szCs w:val="24"/>
        </w:rPr>
        <w:t>‘</w:t>
      </w:r>
      <w:r w:rsidR="00E44AC9" w:rsidRPr="00CA15F6">
        <w:rPr>
          <w:rFonts w:ascii="Times New Roman" w:hAnsi="Times New Roman" w:cs="Times New Roman"/>
          <w:sz w:val="24"/>
          <w:szCs w:val="24"/>
        </w:rPr>
        <w:t>Ground Zero</w:t>
      </w:r>
      <w:r w:rsidR="00625257" w:rsidRPr="00CA15F6">
        <w:rPr>
          <w:rFonts w:ascii="Times New Roman" w:hAnsi="Times New Roman" w:cs="Times New Roman"/>
          <w:sz w:val="24"/>
          <w:szCs w:val="24"/>
        </w:rPr>
        <w:t>: the Nuclear Demolition</w:t>
      </w:r>
      <w:r w:rsidR="00313BF3" w:rsidRPr="00CA15F6">
        <w:rPr>
          <w:rFonts w:ascii="Times New Roman" w:hAnsi="Times New Roman" w:cs="Times New Roman"/>
          <w:sz w:val="24"/>
          <w:szCs w:val="24"/>
        </w:rPr>
        <w:t xml:space="preserve"> </w:t>
      </w:r>
      <w:r w:rsidR="00625257" w:rsidRPr="00CA15F6">
        <w:rPr>
          <w:rFonts w:ascii="Times New Roman" w:hAnsi="Times New Roman" w:cs="Times New Roman"/>
          <w:sz w:val="24"/>
          <w:szCs w:val="24"/>
        </w:rPr>
        <w:t>of the World Trade Center</w:t>
      </w:r>
      <w:r w:rsidR="00E44AC9" w:rsidRPr="00CA15F6">
        <w:rPr>
          <w:rFonts w:ascii="Times New Roman" w:hAnsi="Times New Roman" w:cs="Times New Roman"/>
          <w:sz w:val="24"/>
          <w:szCs w:val="24"/>
        </w:rPr>
        <w:t>.’</w:t>
      </w:r>
    </w:p>
    <w:p w:rsidR="00C03BF7" w:rsidRPr="00CA15F6" w:rsidRDefault="00950DA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“Another</w:t>
      </w:r>
      <w:r w:rsidR="008F10B7" w:rsidRPr="00CA15F6">
        <w:rPr>
          <w:rFonts w:ascii="Times New Roman" w:hAnsi="Times New Roman" w:cs="Times New Roman"/>
          <w:sz w:val="24"/>
          <w:szCs w:val="24"/>
        </w:rPr>
        <w:t xml:space="preserve"> </w:t>
      </w:r>
      <w:r w:rsidRPr="00CA15F6">
        <w:rPr>
          <w:rFonts w:ascii="Times New Roman" w:hAnsi="Times New Roman" w:cs="Times New Roman"/>
          <w:sz w:val="24"/>
          <w:szCs w:val="24"/>
        </w:rPr>
        <w:t>theory,” said</w:t>
      </w:r>
      <w:r w:rsidR="00C676CF" w:rsidRPr="00CA15F6">
        <w:rPr>
          <w:rFonts w:ascii="Times New Roman" w:hAnsi="Times New Roman" w:cs="Times New Roman"/>
          <w:sz w:val="24"/>
          <w:szCs w:val="24"/>
        </w:rPr>
        <w:t xml:space="preserve"> Anita</w:t>
      </w:r>
      <w:r w:rsidRPr="00CA15F6">
        <w:rPr>
          <w:rFonts w:ascii="Times New Roman" w:hAnsi="Times New Roman" w:cs="Times New Roman"/>
          <w:sz w:val="24"/>
          <w:szCs w:val="24"/>
        </w:rPr>
        <w:t>, handing me the second report she’</w:t>
      </w:r>
      <w:r w:rsidR="00AC6BA6" w:rsidRPr="00CA15F6">
        <w:rPr>
          <w:rFonts w:ascii="Times New Roman" w:hAnsi="Times New Roman" w:cs="Times New Roman"/>
          <w:sz w:val="24"/>
          <w:szCs w:val="24"/>
        </w:rPr>
        <w:t>d prepared</w:t>
      </w:r>
      <w:r w:rsidRPr="00CA15F6">
        <w:rPr>
          <w:rFonts w:ascii="Times New Roman" w:hAnsi="Times New Roman" w:cs="Times New Roman"/>
          <w:sz w:val="24"/>
          <w:szCs w:val="24"/>
        </w:rPr>
        <w:t xml:space="preserve">, “is </w:t>
      </w:r>
      <w:r w:rsidR="00900CC9" w:rsidRPr="00CA15F6">
        <w:rPr>
          <w:rFonts w:ascii="Times New Roman" w:hAnsi="Times New Roman" w:cs="Times New Roman"/>
          <w:sz w:val="24"/>
          <w:szCs w:val="24"/>
        </w:rPr>
        <w:t xml:space="preserve">also </w:t>
      </w:r>
    </w:p>
    <w:p w:rsidR="00C80EEF" w:rsidRPr="00CA15F6" w:rsidRDefault="00900CC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base</w:t>
      </w:r>
      <w:r w:rsidR="00950DAE" w:rsidRPr="00CA15F6">
        <w:rPr>
          <w:rFonts w:ascii="Times New Roman" w:hAnsi="Times New Roman" w:cs="Times New Roman"/>
          <w:sz w:val="24"/>
          <w:szCs w:val="24"/>
        </w:rPr>
        <w:t>d</w:t>
      </w:r>
      <w:proofErr w:type="gramEnd"/>
      <w:r w:rsidRPr="00CA15F6">
        <w:rPr>
          <w:rFonts w:ascii="Times New Roman" w:hAnsi="Times New Roman" w:cs="Times New Roman"/>
          <w:sz w:val="24"/>
          <w:szCs w:val="24"/>
        </w:rPr>
        <w:t xml:space="preserve"> on the results of the geological survey </w:t>
      </w:r>
      <w:r w:rsidR="00950DAE" w:rsidRPr="00CA15F6">
        <w:rPr>
          <w:rFonts w:ascii="Times New Roman" w:hAnsi="Times New Roman" w:cs="Times New Roman"/>
          <w:sz w:val="24"/>
          <w:szCs w:val="24"/>
        </w:rPr>
        <w:t xml:space="preserve">but </w:t>
      </w:r>
      <w:r w:rsidRPr="00CA15F6">
        <w:rPr>
          <w:rFonts w:ascii="Times New Roman" w:hAnsi="Times New Roman" w:cs="Times New Roman"/>
          <w:sz w:val="24"/>
          <w:szCs w:val="24"/>
        </w:rPr>
        <w:t>disagree</w:t>
      </w:r>
      <w:r w:rsidR="00950DAE" w:rsidRPr="00CA15F6">
        <w:rPr>
          <w:rFonts w:ascii="Times New Roman" w:hAnsi="Times New Roman" w:cs="Times New Roman"/>
          <w:sz w:val="24"/>
          <w:szCs w:val="24"/>
        </w:rPr>
        <w:t>s</w:t>
      </w:r>
      <w:r w:rsidRPr="00CA15F6">
        <w:rPr>
          <w:rFonts w:ascii="Times New Roman" w:hAnsi="Times New Roman" w:cs="Times New Roman"/>
          <w:sz w:val="24"/>
          <w:szCs w:val="24"/>
        </w:rPr>
        <w:t xml:space="preserve"> with </w:t>
      </w:r>
      <w:r w:rsidR="00E43704" w:rsidRPr="00CA15F6">
        <w:rPr>
          <w:rFonts w:ascii="Times New Roman" w:hAnsi="Times New Roman" w:cs="Times New Roman"/>
          <w:sz w:val="24"/>
          <w:szCs w:val="24"/>
        </w:rPr>
        <w:t>the first</w:t>
      </w:r>
      <w:r w:rsidRPr="00CA15F6">
        <w:rPr>
          <w:rFonts w:ascii="Times New Roman" w:hAnsi="Times New Roman" w:cs="Times New Roman"/>
          <w:sz w:val="24"/>
          <w:szCs w:val="24"/>
        </w:rPr>
        <w:t xml:space="preserve"> on how the fission </w:t>
      </w:r>
    </w:p>
    <w:p w:rsidR="00F95D07" w:rsidRPr="00CA15F6" w:rsidRDefault="00900CC9"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sz w:val="24"/>
          <w:szCs w:val="24"/>
        </w:rPr>
        <w:t>occurred</w:t>
      </w:r>
      <w:proofErr w:type="gramEnd"/>
      <w:r w:rsidRPr="00CA15F6">
        <w:rPr>
          <w:rFonts w:ascii="Times New Roman" w:hAnsi="Times New Roman" w:cs="Times New Roman"/>
          <w:sz w:val="24"/>
          <w:szCs w:val="24"/>
        </w:rPr>
        <w:t xml:space="preserve">. </w:t>
      </w:r>
      <w:r w:rsidR="00950DAE" w:rsidRPr="00CA15F6">
        <w:rPr>
          <w:rFonts w:ascii="Times New Roman" w:hAnsi="Times New Roman" w:cs="Times New Roman"/>
          <w:sz w:val="24"/>
          <w:szCs w:val="24"/>
        </w:rPr>
        <w:t xml:space="preserve">This one theorizes that </w:t>
      </w:r>
      <w:r w:rsidRPr="00CA15F6">
        <w:rPr>
          <w:rFonts w:ascii="Times New Roman" w:hAnsi="Times New Roman" w:cs="Times New Roman"/>
          <w:color w:val="000000"/>
          <w:sz w:val="24"/>
          <w:szCs w:val="24"/>
        </w:rPr>
        <w:t xml:space="preserve">numerous micro-nuclear devices were placed at every third or fifth floor of the Twin Towers and detonated in succession. </w:t>
      </w:r>
      <w:r w:rsidR="000D4A84" w:rsidRPr="00CA15F6">
        <w:rPr>
          <w:rFonts w:ascii="Times New Roman" w:hAnsi="Times New Roman" w:cs="Times New Roman"/>
          <w:sz w:val="24"/>
          <w:szCs w:val="24"/>
        </w:rPr>
        <w:t>You can G</w:t>
      </w:r>
      <w:r w:rsidR="0018635E" w:rsidRPr="00CA15F6">
        <w:rPr>
          <w:rFonts w:ascii="Times New Roman" w:hAnsi="Times New Roman" w:cs="Times New Roman"/>
          <w:sz w:val="24"/>
          <w:szCs w:val="24"/>
        </w:rPr>
        <w:t xml:space="preserve">oogle Jeff </w:t>
      </w:r>
      <w:proofErr w:type="spellStart"/>
      <w:r w:rsidR="0018635E" w:rsidRPr="00CA15F6">
        <w:rPr>
          <w:rFonts w:ascii="Times New Roman" w:hAnsi="Times New Roman" w:cs="Times New Roman"/>
          <w:sz w:val="24"/>
          <w:szCs w:val="24"/>
        </w:rPr>
        <w:t>Prager</w:t>
      </w:r>
      <w:proofErr w:type="spellEnd"/>
      <w:r w:rsidR="0018635E" w:rsidRPr="00CA15F6">
        <w:rPr>
          <w:rFonts w:ascii="Times New Roman" w:hAnsi="Times New Roman" w:cs="Times New Roman"/>
          <w:sz w:val="24"/>
          <w:szCs w:val="24"/>
        </w:rPr>
        <w:t>, USGS</w:t>
      </w:r>
      <w:r w:rsidR="00AC6BA6" w:rsidRPr="00CA15F6">
        <w:rPr>
          <w:rFonts w:ascii="Times New Roman" w:hAnsi="Times New Roman" w:cs="Times New Roman"/>
          <w:sz w:val="24"/>
          <w:szCs w:val="24"/>
        </w:rPr>
        <w:t>;</w:t>
      </w:r>
      <w:r w:rsidR="000D4A84" w:rsidRPr="00CA15F6">
        <w:rPr>
          <w:rFonts w:ascii="Times New Roman" w:hAnsi="Times New Roman" w:cs="Times New Roman"/>
          <w:sz w:val="24"/>
          <w:szCs w:val="24"/>
        </w:rPr>
        <w:t xml:space="preserve"> there are others who agree with him</w:t>
      </w:r>
      <w:r w:rsidR="00AC6BA6" w:rsidRPr="00CA15F6">
        <w:rPr>
          <w:rFonts w:ascii="Times New Roman" w:hAnsi="Times New Roman" w:cs="Times New Roman"/>
          <w:sz w:val="24"/>
          <w:szCs w:val="24"/>
        </w:rPr>
        <w:t xml:space="preserve"> as well</w:t>
      </w:r>
      <w:r w:rsidR="000D4A84" w:rsidRPr="00CA15F6">
        <w:rPr>
          <w:rFonts w:ascii="Times New Roman" w:hAnsi="Times New Roman" w:cs="Times New Roman"/>
          <w:sz w:val="24"/>
          <w:szCs w:val="24"/>
        </w:rPr>
        <w:t xml:space="preserve">. </w:t>
      </w:r>
      <w:r w:rsidR="00AC6BA6" w:rsidRPr="00CA15F6">
        <w:rPr>
          <w:rFonts w:ascii="Times New Roman" w:hAnsi="Times New Roman" w:cs="Times New Roman"/>
          <w:sz w:val="24"/>
          <w:szCs w:val="24"/>
        </w:rPr>
        <w:t>He’s</w:t>
      </w:r>
      <w:r w:rsidR="0018635E" w:rsidRPr="00CA15F6">
        <w:rPr>
          <w:rFonts w:ascii="Times New Roman" w:hAnsi="Times New Roman" w:cs="Times New Roman"/>
          <w:sz w:val="24"/>
          <w:szCs w:val="24"/>
        </w:rPr>
        <w:t xml:space="preserve"> </w:t>
      </w:r>
      <w:r w:rsidR="00051919" w:rsidRPr="00CA15F6">
        <w:rPr>
          <w:rFonts w:ascii="Times New Roman" w:hAnsi="Times New Roman" w:cs="Times New Roman"/>
          <w:sz w:val="24"/>
          <w:szCs w:val="24"/>
        </w:rPr>
        <w:t>published a number of books that are available free on his website.</w:t>
      </w:r>
    </w:p>
    <w:p w:rsidR="00F25373" w:rsidRPr="00CA15F6" w:rsidRDefault="00F95D07"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C5778E" w:rsidRPr="00CA15F6">
        <w:rPr>
          <w:rFonts w:ascii="Times New Roman" w:hAnsi="Times New Roman" w:cs="Times New Roman"/>
          <w:sz w:val="24"/>
          <w:szCs w:val="24"/>
        </w:rPr>
        <w:t xml:space="preserve">Now the third theory is, for me, the hardest to believe even though it’s impressively backed up by one </w:t>
      </w:r>
      <w:proofErr w:type="spellStart"/>
      <w:r w:rsidR="00C5778E" w:rsidRPr="00CA15F6">
        <w:rPr>
          <w:rFonts w:ascii="Times New Roman" w:hAnsi="Times New Roman" w:cs="Times New Roman"/>
          <w:sz w:val="24"/>
          <w:szCs w:val="24"/>
        </w:rPr>
        <w:t>Dimitri</w:t>
      </w:r>
      <w:proofErr w:type="spellEnd"/>
      <w:r w:rsidR="00C5778E" w:rsidRPr="00CA15F6">
        <w:rPr>
          <w:rFonts w:ascii="Times New Roman" w:hAnsi="Times New Roman" w:cs="Times New Roman"/>
          <w:sz w:val="24"/>
          <w:szCs w:val="24"/>
        </w:rPr>
        <w:t xml:space="preserve"> </w:t>
      </w:r>
      <w:proofErr w:type="spellStart"/>
      <w:r w:rsidR="00C5778E" w:rsidRPr="00CA15F6">
        <w:rPr>
          <w:rFonts w:ascii="Times New Roman" w:hAnsi="Times New Roman" w:cs="Times New Roman"/>
          <w:sz w:val="24"/>
          <w:szCs w:val="24"/>
        </w:rPr>
        <w:t>Khalezov</w:t>
      </w:r>
      <w:proofErr w:type="spellEnd"/>
      <w:r w:rsidR="00C5778E" w:rsidRPr="00CA15F6">
        <w:rPr>
          <w:rFonts w:ascii="Times New Roman" w:hAnsi="Times New Roman" w:cs="Times New Roman"/>
          <w:sz w:val="24"/>
          <w:szCs w:val="24"/>
        </w:rPr>
        <w:t xml:space="preserve">, </w:t>
      </w:r>
      <w:r w:rsidR="0056719D" w:rsidRPr="00CA15F6">
        <w:rPr>
          <w:rFonts w:ascii="Times New Roman" w:hAnsi="Times New Roman" w:cs="Times New Roman"/>
          <w:sz w:val="24"/>
          <w:szCs w:val="24"/>
        </w:rPr>
        <w:t xml:space="preserve">who </w:t>
      </w:r>
      <w:r w:rsidR="00333D24" w:rsidRPr="00CA15F6">
        <w:rPr>
          <w:rFonts w:ascii="Times New Roman" w:hAnsi="Times New Roman" w:cs="Times New Roman"/>
          <w:sz w:val="24"/>
          <w:szCs w:val="24"/>
        </w:rPr>
        <w:t>claim</w:t>
      </w:r>
      <w:r w:rsidR="0056719D" w:rsidRPr="00CA15F6">
        <w:rPr>
          <w:rFonts w:ascii="Times New Roman" w:hAnsi="Times New Roman" w:cs="Times New Roman"/>
          <w:sz w:val="24"/>
          <w:szCs w:val="24"/>
        </w:rPr>
        <w:t>s</w:t>
      </w:r>
      <w:r w:rsidR="00333D24" w:rsidRPr="00CA15F6">
        <w:rPr>
          <w:rFonts w:ascii="Times New Roman" w:hAnsi="Times New Roman" w:cs="Times New Roman"/>
          <w:sz w:val="24"/>
          <w:szCs w:val="24"/>
        </w:rPr>
        <w:t xml:space="preserve"> to be </w:t>
      </w:r>
      <w:r w:rsidR="007E3413" w:rsidRPr="00CA15F6">
        <w:rPr>
          <w:rFonts w:ascii="Times New Roman" w:hAnsi="Times New Roman" w:cs="Times New Roman"/>
          <w:sz w:val="24"/>
          <w:szCs w:val="24"/>
        </w:rPr>
        <w:t>a former officer of a secret Soviet military unit responsible for detecting underground nuclear tests of adversaries of the USSR.</w:t>
      </w:r>
      <w:r w:rsidR="00B57FE1" w:rsidRPr="00CA15F6">
        <w:rPr>
          <w:rFonts w:ascii="Times New Roman" w:hAnsi="Times New Roman" w:cs="Times New Roman"/>
          <w:sz w:val="24"/>
          <w:szCs w:val="24"/>
        </w:rPr>
        <w:t xml:space="preserve"> </w:t>
      </w:r>
      <w:proofErr w:type="spellStart"/>
      <w:r w:rsidR="00B57FE1" w:rsidRPr="00CA15F6">
        <w:rPr>
          <w:rFonts w:ascii="Times New Roman" w:hAnsi="Times New Roman" w:cs="Times New Roman"/>
          <w:sz w:val="24"/>
          <w:szCs w:val="24"/>
        </w:rPr>
        <w:t>Khalezov</w:t>
      </w:r>
      <w:proofErr w:type="spellEnd"/>
      <w:r w:rsidR="00B57FE1" w:rsidRPr="00CA15F6">
        <w:rPr>
          <w:rFonts w:ascii="Times New Roman" w:hAnsi="Times New Roman" w:cs="Times New Roman"/>
          <w:sz w:val="24"/>
          <w:szCs w:val="24"/>
        </w:rPr>
        <w:t xml:space="preserve"> </w:t>
      </w:r>
      <w:r w:rsidR="0056719D" w:rsidRPr="00CA15F6">
        <w:rPr>
          <w:rFonts w:ascii="Times New Roman" w:hAnsi="Times New Roman" w:cs="Times New Roman"/>
          <w:sz w:val="24"/>
          <w:szCs w:val="24"/>
        </w:rPr>
        <w:t xml:space="preserve">says he </w:t>
      </w:r>
      <w:r w:rsidR="00B57FE1" w:rsidRPr="00CA15F6">
        <w:rPr>
          <w:rFonts w:ascii="Times New Roman" w:hAnsi="Times New Roman" w:cs="Times New Roman"/>
          <w:sz w:val="24"/>
          <w:szCs w:val="24"/>
        </w:rPr>
        <w:t xml:space="preserve">undertook extensive 9/11 research </w:t>
      </w:r>
      <w:r w:rsidR="005076AE" w:rsidRPr="00CA15F6">
        <w:rPr>
          <w:rFonts w:ascii="Times New Roman" w:hAnsi="Times New Roman" w:cs="Times New Roman"/>
          <w:sz w:val="24"/>
          <w:szCs w:val="24"/>
        </w:rPr>
        <w:t>which proves</w:t>
      </w:r>
      <w:r w:rsidR="00B57FE1" w:rsidRPr="00CA15F6">
        <w:rPr>
          <w:rFonts w:ascii="Times New Roman" w:hAnsi="Times New Roman" w:cs="Times New Roman"/>
          <w:sz w:val="24"/>
          <w:szCs w:val="24"/>
        </w:rPr>
        <w:t xml:space="preserve"> that the Twin Towers </w:t>
      </w:r>
      <w:r w:rsidR="0056719D" w:rsidRPr="00CA15F6">
        <w:rPr>
          <w:rFonts w:ascii="Times New Roman" w:hAnsi="Times New Roman" w:cs="Times New Roman"/>
          <w:sz w:val="24"/>
          <w:szCs w:val="24"/>
        </w:rPr>
        <w:t xml:space="preserve">and </w:t>
      </w:r>
      <w:r w:rsidR="00313BF3" w:rsidRPr="00CA15F6">
        <w:rPr>
          <w:rFonts w:ascii="Times New Roman" w:hAnsi="Times New Roman" w:cs="Times New Roman"/>
          <w:sz w:val="24"/>
          <w:szCs w:val="24"/>
        </w:rPr>
        <w:t>World Trade Center</w:t>
      </w:r>
      <w:r w:rsidR="00B57FE1" w:rsidRPr="00CA15F6">
        <w:rPr>
          <w:rFonts w:ascii="Times New Roman" w:hAnsi="Times New Roman" w:cs="Times New Roman"/>
          <w:sz w:val="24"/>
          <w:szCs w:val="24"/>
        </w:rPr>
        <w:t xml:space="preserve"> </w:t>
      </w:r>
      <w:r w:rsidR="0056719D" w:rsidRPr="00CA15F6">
        <w:rPr>
          <w:rFonts w:ascii="Times New Roman" w:hAnsi="Times New Roman" w:cs="Times New Roman"/>
          <w:sz w:val="24"/>
          <w:szCs w:val="24"/>
        </w:rPr>
        <w:t>Seven</w:t>
      </w:r>
      <w:r w:rsidR="00B57FE1" w:rsidRPr="00CA15F6">
        <w:rPr>
          <w:rFonts w:ascii="Times New Roman" w:hAnsi="Times New Roman" w:cs="Times New Roman"/>
          <w:sz w:val="24"/>
          <w:szCs w:val="24"/>
        </w:rPr>
        <w:t xml:space="preserve"> were demolished by </w:t>
      </w:r>
      <w:r w:rsidR="005076AE" w:rsidRPr="00CA15F6">
        <w:rPr>
          <w:rFonts w:ascii="Times New Roman" w:hAnsi="Times New Roman" w:cs="Times New Roman"/>
          <w:sz w:val="24"/>
          <w:szCs w:val="24"/>
        </w:rPr>
        <w:t xml:space="preserve">a </w:t>
      </w:r>
      <w:r w:rsidR="0056719D" w:rsidRPr="00CA15F6">
        <w:rPr>
          <w:rFonts w:ascii="Times New Roman" w:hAnsi="Times New Roman" w:cs="Times New Roman"/>
          <w:sz w:val="24"/>
          <w:szCs w:val="24"/>
        </w:rPr>
        <w:t>150-kiloton t</w:t>
      </w:r>
      <w:r w:rsidR="00B57FE1" w:rsidRPr="00CA15F6">
        <w:rPr>
          <w:rFonts w:ascii="Times New Roman" w:hAnsi="Times New Roman" w:cs="Times New Roman"/>
          <w:sz w:val="24"/>
          <w:szCs w:val="24"/>
        </w:rPr>
        <w:t xml:space="preserve">hermonuclear </w:t>
      </w:r>
      <w:r w:rsidR="005076AE" w:rsidRPr="00CA15F6">
        <w:rPr>
          <w:rFonts w:ascii="Times New Roman" w:hAnsi="Times New Roman" w:cs="Times New Roman"/>
          <w:sz w:val="24"/>
          <w:szCs w:val="24"/>
        </w:rPr>
        <w:t>bomb</w:t>
      </w:r>
      <w:r w:rsidR="0056719D" w:rsidRPr="00CA15F6">
        <w:rPr>
          <w:rFonts w:ascii="Times New Roman" w:hAnsi="Times New Roman" w:cs="Times New Roman"/>
          <w:sz w:val="24"/>
          <w:szCs w:val="24"/>
        </w:rPr>
        <w:t xml:space="preserve"> under each </w:t>
      </w:r>
      <w:r w:rsidR="00313BF3" w:rsidRPr="00CA15F6">
        <w:rPr>
          <w:rFonts w:ascii="Times New Roman" w:hAnsi="Times New Roman" w:cs="Times New Roman"/>
          <w:sz w:val="24"/>
          <w:szCs w:val="24"/>
        </w:rPr>
        <w:t>building</w:t>
      </w:r>
      <w:r w:rsidR="0056719D" w:rsidRPr="00CA15F6">
        <w:rPr>
          <w:rFonts w:ascii="Times New Roman" w:hAnsi="Times New Roman" w:cs="Times New Roman"/>
          <w:sz w:val="24"/>
          <w:szCs w:val="24"/>
        </w:rPr>
        <w:t>.</w:t>
      </w:r>
      <w:r w:rsidR="00B57FE1" w:rsidRPr="00CA15F6">
        <w:rPr>
          <w:rFonts w:ascii="Times New Roman" w:hAnsi="Times New Roman" w:cs="Times New Roman"/>
          <w:sz w:val="24"/>
          <w:szCs w:val="24"/>
        </w:rPr>
        <w:t xml:space="preserve"> </w:t>
      </w:r>
      <w:r w:rsidR="00635B0A" w:rsidRPr="00CA15F6">
        <w:rPr>
          <w:rFonts w:ascii="Times New Roman" w:hAnsi="Times New Roman" w:cs="Times New Roman"/>
          <w:sz w:val="24"/>
          <w:szCs w:val="24"/>
        </w:rPr>
        <w:t xml:space="preserve">And get this: he says they were part of a </w:t>
      </w:r>
      <w:r w:rsidR="00313BF3" w:rsidRPr="00CA15F6">
        <w:rPr>
          <w:rFonts w:ascii="Times New Roman" w:hAnsi="Times New Roman" w:cs="Times New Roman"/>
          <w:sz w:val="24"/>
          <w:szCs w:val="24"/>
        </w:rPr>
        <w:t>nuclear demolition</w:t>
      </w:r>
      <w:r w:rsidR="00635B0A" w:rsidRPr="00CA15F6">
        <w:rPr>
          <w:rFonts w:ascii="Times New Roman" w:hAnsi="Times New Roman" w:cs="Times New Roman"/>
          <w:sz w:val="24"/>
          <w:szCs w:val="24"/>
        </w:rPr>
        <w:t xml:space="preserve"> scheme</w:t>
      </w:r>
      <w:r w:rsidR="00B57FE1" w:rsidRPr="00CA15F6">
        <w:rPr>
          <w:rFonts w:ascii="Times New Roman" w:hAnsi="Times New Roman" w:cs="Times New Roman"/>
          <w:sz w:val="24"/>
          <w:szCs w:val="24"/>
        </w:rPr>
        <w:t xml:space="preserve"> </w:t>
      </w:r>
      <w:r w:rsidR="00B07E7C" w:rsidRPr="00CA15F6">
        <w:rPr>
          <w:rFonts w:ascii="Times New Roman" w:hAnsi="Times New Roman" w:cs="Times New Roman"/>
          <w:sz w:val="24"/>
          <w:szCs w:val="24"/>
        </w:rPr>
        <w:t>for</w:t>
      </w:r>
      <w:r w:rsidR="00B57FE1" w:rsidRPr="00CA15F6">
        <w:rPr>
          <w:rFonts w:ascii="Times New Roman" w:hAnsi="Times New Roman" w:cs="Times New Roman"/>
          <w:sz w:val="24"/>
          <w:szCs w:val="24"/>
        </w:rPr>
        <w:t xml:space="preserve"> the Twin Towers</w:t>
      </w:r>
      <w:r w:rsidR="00B07E7C" w:rsidRPr="00CA15F6">
        <w:rPr>
          <w:rFonts w:ascii="Times New Roman" w:hAnsi="Times New Roman" w:cs="Times New Roman"/>
          <w:sz w:val="24"/>
          <w:szCs w:val="24"/>
        </w:rPr>
        <w:t>,</w:t>
      </w:r>
      <w:r w:rsidR="00B57FE1" w:rsidRPr="00CA15F6">
        <w:rPr>
          <w:rFonts w:ascii="Times New Roman" w:hAnsi="Times New Roman" w:cs="Times New Roman"/>
          <w:sz w:val="24"/>
          <w:szCs w:val="24"/>
        </w:rPr>
        <w:t xml:space="preserve"> </w:t>
      </w:r>
      <w:r w:rsidR="00313BF3" w:rsidRPr="00CA15F6">
        <w:rPr>
          <w:rFonts w:ascii="Times New Roman" w:hAnsi="Times New Roman" w:cs="Times New Roman"/>
          <w:sz w:val="24"/>
          <w:szCs w:val="24"/>
        </w:rPr>
        <w:t xml:space="preserve">which he first learned of </w:t>
      </w:r>
      <w:r w:rsidR="00B07E7C" w:rsidRPr="00CA15F6">
        <w:rPr>
          <w:rFonts w:ascii="Times New Roman" w:hAnsi="Times New Roman" w:cs="Times New Roman"/>
          <w:sz w:val="24"/>
          <w:szCs w:val="24"/>
        </w:rPr>
        <w:t xml:space="preserve">back </w:t>
      </w:r>
      <w:r w:rsidR="00B57FE1" w:rsidRPr="00CA15F6">
        <w:rPr>
          <w:rFonts w:ascii="Times New Roman" w:hAnsi="Times New Roman" w:cs="Times New Roman"/>
          <w:sz w:val="24"/>
          <w:szCs w:val="24"/>
        </w:rPr>
        <w:t>in the ‘80s</w:t>
      </w:r>
      <w:r w:rsidR="00F25373" w:rsidRPr="00CA15F6">
        <w:rPr>
          <w:rFonts w:ascii="Times New Roman" w:hAnsi="Times New Roman" w:cs="Times New Roman"/>
          <w:sz w:val="24"/>
          <w:szCs w:val="24"/>
        </w:rPr>
        <w:t>.</w:t>
      </w:r>
    </w:p>
    <w:p w:rsidR="004219D4" w:rsidRPr="00CA15F6" w:rsidRDefault="004219D4"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“I’m sure you’re aware that the buildings were </w:t>
      </w:r>
      <w:r w:rsidRPr="00CA15F6">
        <w:rPr>
          <w:rFonts w:ascii="Times New Roman" w:hAnsi="Times New Roman" w:cs="Times New Roman"/>
          <w:i/>
          <w:sz w:val="24"/>
          <w:szCs w:val="24"/>
        </w:rPr>
        <w:t>full</w:t>
      </w:r>
      <w:r w:rsidRPr="00CA15F6">
        <w:rPr>
          <w:rFonts w:ascii="Times New Roman" w:hAnsi="Times New Roman" w:cs="Times New Roman"/>
          <w:sz w:val="24"/>
          <w:szCs w:val="24"/>
        </w:rPr>
        <w:t xml:space="preserve"> of asbestos</w:t>
      </w:r>
      <w:r w:rsidR="001B0E50" w:rsidRPr="00CA15F6">
        <w:rPr>
          <w:rFonts w:ascii="Times New Roman" w:hAnsi="Times New Roman" w:cs="Times New Roman"/>
          <w:sz w:val="24"/>
          <w:szCs w:val="24"/>
        </w:rPr>
        <w:t xml:space="preserve">. </w:t>
      </w:r>
      <w:r w:rsidR="003924DC" w:rsidRPr="00CA15F6">
        <w:rPr>
          <w:rFonts w:ascii="Times New Roman" w:hAnsi="Times New Roman" w:cs="Times New Roman"/>
          <w:sz w:val="24"/>
          <w:szCs w:val="24"/>
        </w:rPr>
        <w:t>T</w:t>
      </w:r>
      <w:r w:rsidRPr="00CA15F6">
        <w:rPr>
          <w:rFonts w:ascii="Times New Roman" w:hAnsi="Times New Roman" w:cs="Times New Roman"/>
          <w:sz w:val="24"/>
          <w:szCs w:val="24"/>
        </w:rPr>
        <w:t xml:space="preserve">hat plus the fact </w:t>
      </w:r>
      <w:r w:rsidR="00EB478E" w:rsidRPr="00CA15F6">
        <w:rPr>
          <w:rFonts w:ascii="Times New Roman" w:hAnsi="Times New Roman" w:cs="Times New Roman"/>
          <w:sz w:val="24"/>
          <w:szCs w:val="24"/>
        </w:rPr>
        <w:t>of how</w:t>
      </w:r>
      <w:r w:rsidR="00C64F08" w:rsidRPr="00CA15F6">
        <w:rPr>
          <w:rFonts w:ascii="Times New Roman" w:hAnsi="Times New Roman" w:cs="Times New Roman"/>
          <w:sz w:val="24"/>
          <w:szCs w:val="24"/>
        </w:rPr>
        <w:t xml:space="preserve"> </w:t>
      </w:r>
      <w:r w:rsidR="00C9383E" w:rsidRPr="00CA15F6">
        <w:rPr>
          <w:rFonts w:ascii="Times New Roman" w:hAnsi="Times New Roman" w:cs="Times New Roman"/>
          <w:sz w:val="24"/>
          <w:szCs w:val="24"/>
        </w:rPr>
        <w:t>ridiculous</w:t>
      </w:r>
      <w:r w:rsidR="00C64F08" w:rsidRPr="00CA15F6">
        <w:rPr>
          <w:rFonts w:ascii="Times New Roman" w:hAnsi="Times New Roman" w:cs="Times New Roman"/>
          <w:sz w:val="24"/>
          <w:szCs w:val="24"/>
        </w:rPr>
        <w:t>ly</w:t>
      </w:r>
      <w:r w:rsidR="00C9383E"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inefficient </w:t>
      </w:r>
      <w:r w:rsidR="00EB478E" w:rsidRPr="00CA15F6">
        <w:rPr>
          <w:rFonts w:ascii="Times New Roman" w:hAnsi="Times New Roman" w:cs="Times New Roman"/>
          <w:sz w:val="24"/>
          <w:szCs w:val="24"/>
        </w:rPr>
        <w:t xml:space="preserve">they were </w:t>
      </w:r>
      <w:r w:rsidR="00C64F08" w:rsidRPr="00CA15F6">
        <w:rPr>
          <w:rFonts w:ascii="Times New Roman" w:hAnsi="Times New Roman" w:cs="Times New Roman"/>
          <w:sz w:val="24"/>
          <w:szCs w:val="24"/>
        </w:rPr>
        <w:t>for</w:t>
      </w:r>
      <w:r w:rsidRPr="00CA15F6">
        <w:rPr>
          <w:rFonts w:ascii="Times New Roman" w:hAnsi="Times New Roman" w:cs="Times New Roman"/>
          <w:sz w:val="24"/>
          <w:szCs w:val="24"/>
        </w:rPr>
        <w:t xml:space="preserve"> heating and air-conditioning </w:t>
      </w:r>
      <w:r w:rsidR="00C9383E" w:rsidRPr="00CA15F6">
        <w:rPr>
          <w:rFonts w:ascii="Times New Roman" w:hAnsi="Times New Roman" w:cs="Times New Roman"/>
          <w:sz w:val="24"/>
          <w:szCs w:val="24"/>
        </w:rPr>
        <w:t>made them</w:t>
      </w:r>
      <w:r w:rsidRPr="00CA15F6">
        <w:rPr>
          <w:rFonts w:ascii="Times New Roman" w:hAnsi="Times New Roman" w:cs="Times New Roman"/>
          <w:sz w:val="24"/>
          <w:szCs w:val="24"/>
        </w:rPr>
        <w:t xml:space="preserve"> virtually worthless </w:t>
      </w:r>
      <w:r w:rsidR="00C9383E" w:rsidRPr="00CA15F6">
        <w:rPr>
          <w:rFonts w:ascii="Times New Roman" w:hAnsi="Times New Roman" w:cs="Times New Roman"/>
          <w:sz w:val="24"/>
          <w:szCs w:val="24"/>
        </w:rPr>
        <w:t xml:space="preserve">in terms of </w:t>
      </w:r>
      <w:r w:rsidRPr="00CA15F6">
        <w:rPr>
          <w:rFonts w:ascii="Times New Roman" w:hAnsi="Times New Roman" w:cs="Times New Roman"/>
          <w:sz w:val="24"/>
          <w:szCs w:val="24"/>
        </w:rPr>
        <w:t>a</w:t>
      </w:r>
      <w:r w:rsidR="00C64F08" w:rsidRPr="00CA15F6">
        <w:rPr>
          <w:rFonts w:ascii="Times New Roman" w:hAnsi="Times New Roman" w:cs="Times New Roman"/>
          <w:sz w:val="24"/>
          <w:szCs w:val="24"/>
        </w:rPr>
        <w:t>ny</w:t>
      </w:r>
      <w:r w:rsidRPr="00CA15F6">
        <w:rPr>
          <w:rFonts w:ascii="Times New Roman" w:hAnsi="Times New Roman" w:cs="Times New Roman"/>
          <w:sz w:val="24"/>
          <w:szCs w:val="24"/>
        </w:rPr>
        <w:t xml:space="preserve"> possible resale</w:t>
      </w:r>
      <w:r w:rsidR="00C64F08" w:rsidRPr="00CA15F6">
        <w:rPr>
          <w:rFonts w:ascii="Times New Roman" w:hAnsi="Times New Roman" w:cs="Times New Roman"/>
          <w:sz w:val="24"/>
          <w:szCs w:val="24"/>
        </w:rPr>
        <w:t>. Yet Larry Silverstein purchased a 99-year lease on the World Trade Center complex just two months before 9/11 and insure</w:t>
      </w:r>
      <w:r w:rsidR="001B0E50" w:rsidRPr="00CA15F6">
        <w:rPr>
          <w:rFonts w:ascii="Times New Roman" w:hAnsi="Times New Roman" w:cs="Times New Roman"/>
          <w:sz w:val="24"/>
          <w:szCs w:val="24"/>
        </w:rPr>
        <w:t>d it for</w:t>
      </w:r>
      <w:r w:rsidR="00C64F08" w:rsidRPr="00CA15F6">
        <w:rPr>
          <w:rFonts w:ascii="Times New Roman" w:hAnsi="Times New Roman" w:cs="Times New Roman"/>
          <w:sz w:val="24"/>
          <w:szCs w:val="24"/>
        </w:rPr>
        <w:t xml:space="preserve"> </w:t>
      </w:r>
      <w:r w:rsidR="001B0E50" w:rsidRPr="00CA15F6">
        <w:rPr>
          <w:rFonts w:ascii="Times New Roman" w:hAnsi="Times New Roman" w:cs="Times New Roman"/>
          <w:sz w:val="24"/>
          <w:szCs w:val="24"/>
        </w:rPr>
        <w:t>a face value of 3½ billion dollars.</w:t>
      </w:r>
      <w:r w:rsidR="00EB478E" w:rsidRPr="00CA15F6">
        <w:rPr>
          <w:rFonts w:ascii="Times New Roman" w:hAnsi="Times New Roman" w:cs="Times New Roman"/>
          <w:sz w:val="24"/>
          <w:szCs w:val="24"/>
        </w:rPr>
        <w:t>”</w:t>
      </w:r>
    </w:p>
    <w:p w:rsidR="00EB478E" w:rsidRPr="00CA15F6" w:rsidRDefault="00EB478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“Yeah, I’m aware of that,” I said. </w:t>
      </w:r>
      <w:proofErr w:type="gramStart"/>
      <w:r w:rsidRPr="00CA15F6">
        <w:rPr>
          <w:rFonts w:ascii="Times New Roman" w:hAnsi="Times New Roman" w:cs="Times New Roman"/>
          <w:sz w:val="24"/>
          <w:szCs w:val="24"/>
        </w:rPr>
        <w:t xml:space="preserve">“And </w:t>
      </w:r>
      <w:r w:rsidR="003924DC" w:rsidRPr="00CA15F6">
        <w:rPr>
          <w:rFonts w:ascii="Times New Roman" w:hAnsi="Times New Roman" w:cs="Times New Roman"/>
          <w:sz w:val="24"/>
          <w:szCs w:val="24"/>
        </w:rPr>
        <w:t>then</w:t>
      </w:r>
      <w:r w:rsidRPr="00CA15F6">
        <w:rPr>
          <w:rFonts w:ascii="Times New Roman" w:hAnsi="Times New Roman" w:cs="Times New Roman"/>
          <w:sz w:val="24"/>
          <w:szCs w:val="24"/>
        </w:rPr>
        <w:t xml:space="preserve"> sued his insurance companies for double that.</w:t>
      </w:r>
      <w:proofErr w:type="gramEnd"/>
      <w:r w:rsidRPr="00CA15F6">
        <w:rPr>
          <w:rFonts w:ascii="Times New Roman" w:hAnsi="Times New Roman" w:cs="Times New Roman"/>
          <w:sz w:val="24"/>
          <w:szCs w:val="24"/>
        </w:rPr>
        <w:t xml:space="preserve"> But I still don’t understand how he expect</w:t>
      </w:r>
      <w:r w:rsidR="00BD7D60" w:rsidRPr="00CA15F6">
        <w:rPr>
          <w:rFonts w:ascii="Times New Roman" w:hAnsi="Times New Roman" w:cs="Times New Roman"/>
          <w:sz w:val="24"/>
          <w:szCs w:val="24"/>
        </w:rPr>
        <w:t>ed</w:t>
      </w:r>
      <w:r w:rsidRPr="00CA15F6">
        <w:rPr>
          <w:rFonts w:ascii="Times New Roman" w:hAnsi="Times New Roman" w:cs="Times New Roman"/>
          <w:sz w:val="24"/>
          <w:szCs w:val="24"/>
        </w:rPr>
        <w:t xml:space="preserve"> to collect.”</w:t>
      </w:r>
    </w:p>
    <w:p w:rsidR="00833063" w:rsidRPr="00CA15F6" w:rsidRDefault="00EB478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“Oh, he </w:t>
      </w:r>
      <w:r w:rsidRPr="00CA15F6">
        <w:rPr>
          <w:rFonts w:ascii="Times New Roman" w:hAnsi="Times New Roman" w:cs="Times New Roman"/>
          <w:i/>
          <w:sz w:val="24"/>
          <w:szCs w:val="24"/>
        </w:rPr>
        <w:t>did</w:t>
      </w:r>
      <w:r w:rsidR="001B6C35" w:rsidRPr="00CA15F6">
        <w:rPr>
          <w:rFonts w:ascii="Times New Roman" w:hAnsi="Times New Roman" w:cs="Times New Roman"/>
          <w:sz w:val="24"/>
          <w:szCs w:val="24"/>
        </w:rPr>
        <w:t xml:space="preserve"> collect, most of it –</w:t>
      </w:r>
      <w:r w:rsidR="00B3234F" w:rsidRPr="00CA15F6">
        <w:rPr>
          <w:rFonts w:ascii="Times New Roman" w:hAnsi="Times New Roman" w:cs="Times New Roman"/>
          <w:sz w:val="24"/>
          <w:szCs w:val="24"/>
        </w:rPr>
        <w:t xml:space="preserve"> o</w:t>
      </w:r>
      <w:r w:rsidR="001B0E50" w:rsidRPr="00CA15F6">
        <w:rPr>
          <w:rFonts w:ascii="Times New Roman" w:hAnsi="Times New Roman" w:cs="Times New Roman"/>
          <w:sz w:val="24"/>
          <w:szCs w:val="24"/>
        </w:rPr>
        <w:t xml:space="preserve">n the basis that two airplane </w:t>
      </w:r>
      <w:r w:rsidR="003924DC" w:rsidRPr="00CA15F6">
        <w:rPr>
          <w:rFonts w:ascii="Times New Roman" w:hAnsi="Times New Roman" w:cs="Times New Roman"/>
          <w:sz w:val="24"/>
          <w:szCs w:val="24"/>
        </w:rPr>
        <w:t>crashes</w:t>
      </w:r>
      <w:r w:rsidR="001B6C35" w:rsidRPr="00CA15F6">
        <w:rPr>
          <w:rFonts w:ascii="Times New Roman" w:hAnsi="Times New Roman" w:cs="Times New Roman"/>
          <w:sz w:val="24"/>
          <w:szCs w:val="24"/>
        </w:rPr>
        <w:t xml:space="preserve"> </w:t>
      </w:r>
      <w:r w:rsidR="003924DC" w:rsidRPr="00CA15F6">
        <w:rPr>
          <w:rFonts w:ascii="Times New Roman" w:hAnsi="Times New Roman" w:cs="Times New Roman"/>
          <w:sz w:val="24"/>
          <w:szCs w:val="24"/>
        </w:rPr>
        <w:t>into</w:t>
      </w:r>
      <w:r w:rsidR="001B0E50" w:rsidRPr="00CA15F6">
        <w:rPr>
          <w:rFonts w:ascii="Times New Roman" w:hAnsi="Times New Roman" w:cs="Times New Roman"/>
          <w:sz w:val="24"/>
          <w:szCs w:val="24"/>
        </w:rPr>
        <w:t xml:space="preserve"> two </w:t>
      </w:r>
      <w:r w:rsidR="001B6C35" w:rsidRPr="00CA15F6">
        <w:rPr>
          <w:rFonts w:ascii="Times New Roman" w:hAnsi="Times New Roman" w:cs="Times New Roman"/>
          <w:sz w:val="24"/>
          <w:szCs w:val="24"/>
        </w:rPr>
        <w:t>different</w:t>
      </w:r>
      <w:r w:rsidR="001B0E50" w:rsidRPr="00CA15F6">
        <w:rPr>
          <w:rFonts w:ascii="Times New Roman" w:hAnsi="Times New Roman" w:cs="Times New Roman"/>
          <w:sz w:val="24"/>
          <w:szCs w:val="24"/>
        </w:rPr>
        <w:t xml:space="preserve"> buildings constituted two </w:t>
      </w:r>
      <w:r w:rsidR="00B3234F" w:rsidRPr="00CA15F6">
        <w:rPr>
          <w:rFonts w:ascii="Times New Roman" w:hAnsi="Times New Roman" w:cs="Times New Roman"/>
          <w:sz w:val="24"/>
          <w:szCs w:val="24"/>
        </w:rPr>
        <w:t xml:space="preserve">separate </w:t>
      </w:r>
      <w:r w:rsidR="001B0E50" w:rsidRPr="00CA15F6">
        <w:rPr>
          <w:rFonts w:ascii="Times New Roman" w:hAnsi="Times New Roman" w:cs="Times New Roman"/>
          <w:sz w:val="24"/>
          <w:szCs w:val="24"/>
        </w:rPr>
        <w:t>occurrences</w:t>
      </w:r>
      <w:r w:rsidR="00B3234F" w:rsidRPr="00CA15F6">
        <w:rPr>
          <w:rFonts w:ascii="Times New Roman" w:hAnsi="Times New Roman" w:cs="Times New Roman"/>
          <w:sz w:val="24"/>
          <w:szCs w:val="24"/>
        </w:rPr>
        <w:t>,</w:t>
      </w:r>
      <w:r w:rsidR="001B0E50" w:rsidRPr="00CA15F6">
        <w:rPr>
          <w:rFonts w:ascii="Times New Roman" w:hAnsi="Times New Roman" w:cs="Times New Roman"/>
          <w:sz w:val="24"/>
          <w:szCs w:val="24"/>
        </w:rPr>
        <w:t xml:space="preserve"> </w:t>
      </w:r>
      <w:r w:rsidR="001B6C35" w:rsidRPr="00CA15F6">
        <w:rPr>
          <w:rFonts w:ascii="Times New Roman" w:hAnsi="Times New Roman" w:cs="Times New Roman"/>
          <w:sz w:val="24"/>
          <w:szCs w:val="24"/>
        </w:rPr>
        <w:t xml:space="preserve">the way the insurance policies were written. </w:t>
      </w:r>
      <w:r w:rsidR="00B3234F" w:rsidRPr="00CA15F6">
        <w:rPr>
          <w:rFonts w:ascii="Times New Roman" w:hAnsi="Times New Roman" w:cs="Times New Roman"/>
          <w:sz w:val="24"/>
          <w:szCs w:val="24"/>
        </w:rPr>
        <w:t>But</w:t>
      </w:r>
    </w:p>
    <w:p w:rsidR="001B0E50" w:rsidRPr="00CA15F6" w:rsidRDefault="00B3234F"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$5 billion</w:t>
      </w:r>
      <w:r w:rsidR="001B6C35" w:rsidRPr="00CA15F6">
        <w:rPr>
          <w:rFonts w:ascii="Times New Roman" w:hAnsi="Times New Roman" w:cs="Times New Roman"/>
          <w:sz w:val="24"/>
          <w:szCs w:val="24"/>
        </w:rPr>
        <w:t xml:space="preserve"> wasn’t enough</w:t>
      </w:r>
      <w:r w:rsidR="00BF047B" w:rsidRPr="00CA15F6">
        <w:rPr>
          <w:rFonts w:ascii="Times New Roman" w:hAnsi="Times New Roman" w:cs="Times New Roman"/>
          <w:sz w:val="24"/>
          <w:szCs w:val="24"/>
        </w:rPr>
        <w:t>,</w:t>
      </w:r>
      <w:r w:rsidR="001B6C35" w:rsidRPr="00CA15F6">
        <w:rPr>
          <w:rFonts w:ascii="Times New Roman" w:hAnsi="Times New Roman" w:cs="Times New Roman"/>
          <w:sz w:val="24"/>
          <w:szCs w:val="24"/>
        </w:rPr>
        <w:t xml:space="preserve"> so now he’s suing the </w:t>
      </w:r>
      <w:r w:rsidRPr="00CA15F6">
        <w:rPr>
          <w:rFonts w:ascii="Times New Roman" w:hAnsi="Times New Roman" w:cs="Times New Roman"/>
          <w:sz w:val="24"/>
          <w:szCs w:val="24"/>
        </w:rPr>
        <w:t xml:space="preserve">two </w:t>
      </w:r>
      <w:r w:rsidR="001B6C35" w:rsidRPr="00CA15F6">
        <w:rPr>
          <w:rFonts w:ascii="Times New Roman" w:hAnsi="Times New Roman" w:cs="Times New Roman"/>
          <w:sz w:val="24"/>
          <w:szCs w:val="24"/>
        </w:rPr>
        <w:t>airlines involved.”</w:t>
      </w:r>
    </w:p>
    <w:p w:rsidR="00454A4C" w:rsidRPr="00CA15F6" w:rsidRDefault="00C4222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A87CAB" w:rsidRPr="00CA15F6">
        <w:rPr>
          <w:rFonts w:ascii="Times New Roman" w:hAnsi="Times New Roman" w:cs="Times New Roman"/>
          <w:sz w:val="24"/>
          <w:szCs w:val="24"/>
        </w:rPr>
        <w:t>Anita’s</w:t>
      </w:r>
      <w:r w:rsidR="00BD7D60" w:rsidRPr="00CA15F6">
        <w:rPr>
          <w:rFonts w:ascii="Times New Roman" w:hAnsi="Times New Roman" w:cs="Times New Roman"/>
          <w:sz w:val="24"/>
          <w:szCs w:val="24"/>
        </w:rPr>
        <w:t xml:space="preserve"> look of profound disgust </w:t>
      </w:r>
      <w:r w:rsidR="009016DB" w:rsidRPr="00CA15F6">
        <w:rPr>
          <w:rFonts w:ascii="Times New Roman" w:hAnsi="Times New Roman" w:cs="Times New Roman"/>
          <w:sz w:val="24"/>
          <w:szCs w:val="24"/>
        </w:rPr>
        <w:t xml:space="preserve">held very little of the </w:t>
      </w:r>
      <w:r w:rsidR="00A87CAB" w:rsidRPr="00CA15F6">
        <w:rPr>
          <w:rFonts w:ascii="Times New Roman" w:hAnsi="Times New Roman" w:cs="Times New Roman"/>
          <w:sz w:val="24"/>
          <w:szCs w:val="24"/>
        </w:rPr>
        <w:t xml:space="preserve">smoldering </w:t>
      </w:r>
      <w:r w:rsidR="009016DB" w:rsidRPr="00CA15F6">
        <w:rPr>
          <w:rFonts w:ascii="Times New Roman" w:hAnsi="Times New Roman" w:cs="Times New Roman"/>
          <w:sz w:val="24"/>
          <w:szCs w:val="24"/>
        </w:rPr>
        <w:t xml:space="preserve">outrage </w:t>
      </w:r>
      <w:r w:rsidR="00BD7D60" w:rsidRPr="00CA15F6">
        <w:rPr>
          <w:rFonts w:ascii="Times New Roman" w:hAnsi="Times New Roman" w:cs="Times New Roman"/>
          <w:sz w:val="24"/>
          <w:szCs w:val="24"/>
        </w:rPr>
        <w:t xml:space="preserve">that </w:t>
      </w:r>
      <w:r w:rsidR="009016DB" w:rsidRPr="00CA15F6">
        <w:rPr>
          <w:rFonts w:ascii="Times New Roman" w:hAnsi="Times New Roman" w:cs="Times New Roman"/>
          <w:sz w:val="24"/>
          <w:szCs w:val="24"/>
        </w:rPr>
        <w:t xml:space="preserve">usually </w:t>
      </w:r>
    </w:p>
    <w:p w:rsidR="00C80EEF" w:rsidRPr="00CA15F6" w:rsidRDefault="009016D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accompanied</w:t>
      </w:r>
      <w:proofErr w:type="gramEnd"/>
      <w:r w:rsidRPr="00CA15F6">
        <w:rPr>
          <w:rFonts w:ascii="Times New Roman" w:hAnsi="Times New Roman" w:cs="Times New Roman"/>
          <w:sz w:val="24"/>
          <w:szCs w:val="24"/>
        </w:rPr>
        <w:t xml:space="preserve"> it. Our visit with the </w:t>
      </w:r>
      <w:proofErr w:type="spellStart"/>
      <w:r w:rsidRPr="00CA15F6">
        <w:rPr>
          <w:rFonts w:ascii="Times New Roman" w:hAnsi="Times New Roman" w:cs="Times New Roman"/>
          <w:sz w:val="24"/>
          <w:szCs w:val="24"/>
        </w:rPr>
        <w:t>McGuires</w:t>
      </w:r>
      <w:proofErr w:type="spellEnd"/>
      <w:r w:rsidRPr="00CA15F6">
        <w:rPr>
          <w:rFonts w:ascii="Times New Roman" w:hAnsi="Times New Roman" w:cs="Times New Roman"/>
          <w:sz w:val="24"/>
          <w:szCs w:val="24"/>
        </w:rPr>
        <w:t xml:space="preserve"> </w:t>
      </w:r>
      <w:r w:rsidR="00BD7D60" w:rsidRPr="00CA15F6">
        <w:rPr>
          <w:rFonts w:ascii="Times New Roman" w:hAnsi="Times New Roman" w:cs="Times New Roman"/>
          <w:sz w:val="24"/>
          <w:szCs w:val="24"/>
        </w:rPr>
        <w:t>had</w:t>
      </w:r>
      <w:r w:rsidR="00BF047B" w:rsidRPr="00CA15F6">
        <w:rPr>
          <w:rFonts w:ascii="Times New Roman" w:hAnsi="Times New Roman" w:cs="Times New Roman"/>
          <w:sz w:val="24"/>
          <w:szCs w:val="24"/>
        </w:rPr>
        <w:t xml:space="preserve"> temporarily</w:t>
      </w:r>
      <w:r w:rsidR="00BD7D60"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numbed both of us. </w:t>
      </w:r>
      <w:r w:rsidR="00C4222E" w:rsidRPr="00CA15F6">
        <w:rPr>
          <w:rFonts w:ascii="Times New Roman" w:hAnsi="Times New Roman" w:cs="Times New Roman"/>
          <w:sz w:val="24"/>
          <w:szCs w:val="24"/>
        </w:rPr>
        <w:t xml:space="preserve">I </w:t>
      </w:r>
      <w:r w:rsidR="00C01DD1" w:rsidRPr="00CA15F6">
        <w:rPr>
          <w:rFonts w:ascii="Times New Roman" w:hAnsi="Times New Roman" w:cs="Times New Roman"/>
          <w:sz w:val="24"/>
          <w:szCs w:val="24"/>
        </w:rPr>
        <w:t xml:space="preserve">added </w:t>
      </w:r>
      <w:r w:rsidR="00A87CAB" w:rsidRPr="00CA15F6">
        <w:rPr>
          <w:rFonts w:ascii="Times New Roman" w:hAnsi="Times New Roman" w:cs="Times New Roman"/>
          <w:sz w:val="24"/>
          <w:szCs w:val="24"/>
        </w:rPr>
        <w:t>her</w:t>
      </w:r>
      <w:r w:rsidR="00C01DD1" w:rsidRPr="00CA15F6">
        <w:rPr>
          <w:rFonts w:ascii="Times New Roman" w:hAnsi="Times New Roman" w:cs="Times New Roman"/>
          <w:sz w:val="24"/>
          <w:szCs w:val="24"/>
        </w:rPr>
        <w:t xml:space="preserve"> </w:t>
      </w:r>
    </w:p>
    <w:p w:rsidR="00C4222E" w:rsidRPr="00CA15F6" w:rsidRDefault="00C01DD1"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third</w:t>
      </w:r>
      <w:proofErr w:type="gramEnd"/>
      <w:r w:rsidRPr="00CA15F6">
        <w:rPr>
          <w:rFonts w:ascii="Times New Roman" w:hAnsi="Times New Roman" w:cs="Times New Roman"/>
          <w:sz w:val="24"/>
          <w:szCs w:val="24"/>
        </w:rPr>
        <w:t xml:space="preserve"> report to my now bulging folder </w:t>
      </w:r>
      <w:r w:rsidR="0041444C" w:rsidRPr="00CA15F6">
        <w:rPr>
          <w:rFonts w:ascii="Times New Roman" w:hAnsi="Times New Roman" w:cs="Times New Roman"/>
          <w:sz w:val="24"/>
          <w:szCs w:val="24"/>
        </w:rPr>
        <w:t xml:space="preserve">and slumped back </w:t>
      </w:r>
      <w:r w:rsidR="00BF047B" w:rsidRPr="00CA15F6">
        <w:rPr>
          <w:rFonts w:ascii="Times New Roman" w:hAnsi="Times New Roman" w:cs="Times New Roman"/>
          <w:sz w:val="24"/>
          <w:szCs w:val="24"/>
        </w:rPr>
        <w:t>against the seat, unable to</w:t>
      </w:r>
      <w:r w:rsidR="0041444C" w:rsidRPr="00CA15F6">
        <w:rPr>
          <w:rFonts w:ascii="Times New Roman" w:hAnsi="Times New Roman" w:cs="Times New Roman"/>
          <w:sz w:val="24"/>
          <w:szCs w:val="24"/>
        </w:rPr>
        <w:t xml:space="preserve"> take any of this in</w:t>
      </w:r>
      <w:r w:rsidR="00C4222E" w:rsidRPr="00CA15F6">
        <w:rPr>
          <w:rFonts w:ascii="Times New Roman" w:hAnsi="Times New Roman" w:cs="Times New Roman"/>
          <w:sz w:val="24"/>
          <w:szCs w:val="24"/>
        </w:rPr>
        <w:t xml:space="preserve"> </w:t>
      </w:r>
      <w:r w:rsidR="0041444C" w:rsidRPr="00CA15F6">
        <w:rPr>
          <w:rFonts w:ascii="Times New Roman" w:hAnsi="Times New Roman" w:cs="Times New Roman"/>
          <w:sz w:val="24"/>
          <w:szCs w:val="24"/>
        </w:rPr>
        <w:t>at the moment</w:t>
      </w:r>
      <w:r w:rsidR="009253AD" w:rsidRPr="00CA15F6">
        <w:rPr>
          <w:rFonts w:ascii="Times New Roman" w:hAnsi="Times New Roman" w:cs="Times New Roman"/>
          <w:sz w:val="24"/>
          <w:szCs w:val="24"/>
        </w:rPr>
        <w:t>.</w:t>
      </w:r>
      <w:r w:rsidR="00C4222E" w:rsidRPr="00CA15F6">
        <w:rPr>
          <w:rFonts w:ascii="Times New Roman" w:hAnsi="Times New Roman" w:cs="Times New Roman"/>
          <w:sz w:val="24"/>
          <w:szCs w:val="24"/>
        </w:rPr>
        <w:t xml:space="preserve"> A few minutes later </w:t>
      </w:r>
      <w:r w:rsidR="00A86B20" w:rsidRPr="00CA15F6">
        <w:rPr>
          <w:rFonts w:ascii="Times New Roman" w:hAnsi="Times New Roman" w:cs="Times New Roman"/>
          <w:sz w:val="24"/>
          <w:szCs w:val="24"/>
        </w:rPr>
        <w:t>we dropped Anita off and I gave the driver the name of my hotel. After I paid him and was walking to the lobby he said</w:t>
      </w:r>
      <w:r w:rsidR="00C4222E" w:rsidRPr="00CA15F6">
        <w:rPr>
          <w:rFonts w:ascii="Times New Roman" w:hAnsi="Times New Roman" w:cs="Times New Roman"/>
          <w:sz w:val="24"/>
          <w:szCs w:val="24"/>
        </w:rPr>
        <w:t>, “Hey</w:t>
      </w:r>
      <w:r w:rsidR="00BC754F" w:rsidRPr="00CA15F6">
        <w:rPr>
          <w:rFonts w:ascii="Times New Roman" w:hAnsi="Times New Roman" w:cs="Times New Roman"/>
          <w:sz w:val="24"/>
          <w:szCs w:val="24"/>
        </w:rPr>
        <w:t>!</w:t>
      </w:r>
      <w:r w:rsidR="00C4222E" w:rsidRPr="00CA15F6">
        <w:rPr>
          <w:rFonts w:ascii="Times New Roman" w:hAnsi="Times New Roman" w:cs="Times New Roman"/>
          <w:sz w:val="24"/>
          <w:szCs w:val="24"/>
        </w:rPr>
        <w:t xml:space="preserve">” </w:t>
      </w:r>
      <w:r w:rsidR="00A86B20" w:rsidRPr="00CA15F6">
        <w:rPr>
          <w:rFonts w:ascii="Times New Roman" w:hAnsi="Times New Roman" w:cs="Times New Roman"/>
          <w:sz w:val="24"/>
          <w:szCs w:val="24"/>
        </w:rPr>
        <w:t xml:space="preserve">I turned </w:t>
      </w:r>
      <w:r w:rsidR="003149ED" w:rsidRPr="00CA15F6">
        <w:rPr>
          <w:rFonts w:ascii="Times New Roman" w:hAnsi="Times New Roman" w:cs="Times New Roman"/>
          <w:sz w:val="24"/>
          <w:szCs w:val="24"/>
        </w:rPr>
        <w:t xml:space="preserve">and </w:t>
      </w:r>
      <w:r w:rsidR="00A86B20" w:rsidRPr="00CA15F6">
        <w:rPr>
          <w:rFonts w:ascii="Times New Roman" w:hAnsi="Times New Roman" w:cs="Times New Roman"/>
          <w:sz w:val="24"/>
          <w:szCs w:val="24"/>
        </w:rPr>
        <w:t>he</w:t>
      </w:r>
      <w:r w:rsidR="00C4222E" w:rsidRPr="00CA15F6">
        <w:rPr>
          <w:rFonts w:ascii="Times New Roman" w:hAnsi="Times New Roman" w:cs="Times New Roman"/>
          <w:sz w:val="24"/>
          <w:szCs w:val="24"/>
        </w:rPr>
        <w:t xml:space="preserve"> stuck his thumb in the air. “I’m </w:t>
      </w:r>
      <w:proofErr w:type="spellStart"/>
      <w:r w:rsidR="00C4222E" w:rsidRPr="00CA15F6">
        <w:rPr>
          <w:rFonts w:ascii="Times New Roman" w:hAnsi="Times New Roman" w:cs="Times New Roman"/>
          <w:sz w:val="24"/>
          <w:szCs w:val="24"/>
        </w:rPr>
        <w:t>witchu</w:t>
      </w:r>
      <w:proofErr w:type="spellEnd"/>
      <w:r w:rsidR="00C4222E" w:rsidRPr="00CA15F6">
        <w:rPr>
          <w:rFonts w:ascii="Times New Roman" w:hAnsi="Times New Roman" w:cs="Times New Roman"/>
          <w:sz w:val="24"/>
          <w:szCs w:val="24"/>
        </w:rPr>
        <w:t>, man.”</w:t>
      </w: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4342DB" w:rsidRPr="00CA15F6" w:rsidRDefault="004342DB"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042972" w:rsidRPr="00CA15F6" w:rsidRDefault="0004297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3104E8" w:rsidRPr="00CA15F6" w:rsidRDefault="003104E8"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535CFA" w:rsidRPr="00CA15F6" w:rsidRDefault="00535CFA" w:rsidP="00477238">
      <w:pPr>
        <w:pStyle w:val="Header"/>
        <w:widowControl w:val="0"/>
        <w:tabs>
          <w:tab w:val="clear" w:pos="4680"/>
          <w:tab w:val="clear" w:pos="9360"/>
        </w:tabs>
        <w:spacing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11</w:t>
      </w:r>
    </w:p>
    <w:p w:rsidR="002D12FA" w:rsidRPr="00CA15F6" w:rsidRDefault="00535C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2D12FA" w:rsidRPr="00CA15F6">
        <w:rPr>
          <w:rFonts w:ascii="Times New Roman" w:hAnsi="Times New Roman" w:cs="Times New Roman"/>
          <w:sz w:val="24"/>
          <w:szCs w:val="24"/>
        </w:rPr>
        <w:t xml:space="preserve">I was looking forward to a drink from the mini-bar in my room. Would I spend much time this evening going through the papers Anita had given me? </w:t>
      </w:r>
      <w:proofErr w:type="gramStart"/>
      <w:r w:rsidR="002D12FA" w:rsidRPr="00CA15F6">
        <w:rPr>
          <w:rFonts w:ascii="Times New Roman" w:hAnsi="Times New Roman" w:cs="Times New Roman"/>
          <w:sz w:val="24"/>
          <w:szCs w:val="24"/>
        </w:rPr>
        <w:t>Probably not.</w:t>
      </w:r>
      <w:proofErr w:type="gramEnd"/>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The phone started ringing the moment I walked into the room. I hoped it was my wife with a report from the home front. It wasn’t; it was Anita.</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“I’m probably the last person you want to talk to now, right?”</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“No,” I lied. “What’s up?”</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“Tonight’s my night to meet with a couple of fellow 9/11 survivors. We have dinner together at least once a month. I just got off the phone with Lois and she encouraged me to invite you to join us – if you’re not too burned out.”</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If I’d been quick enough to come up with a graceful way of saying no, I’d have declined. What could I learn from Anita’s friends beyond our afternoon with the </w:t>
      </w:r>
      <w:proofErr w:type="spellStart"/>
      <w:r w:rsidRPr="00CA15F6">
        <w:rPr>
          <w:rFonts w:ascii="Times New Roman" w:hAnsi="Times New Roman" w:cs="Times New Roman"/>
          <w:sz w:val="24"/>
          <w:szCs w:val="24"/>
        </w:rPr>
        <w:t>McGuires</w:t>
      </w:r>
      <w:proofErr w:type="spellEnd"/>
      <w:r w:rsidRPr="00CA15F6">
        <w:rPr>
          <w:rFonts w:ascii="Times New Roman" w:hAnsi="Times New Roman" w:cs="Times New Roman"/>
          <w:sz w:val="24"/>
          <w:szCs w:val="24"/>
        </w:rPr>
        <w:t xml:space="preserve"> and the slew of information she’d already given me? I hesitated and in that awkward moment of silence suddenly felt ashamed of </w:t>
      </w:r>
      <w:proofErr w:type="gramStart"/>
      <w:r w:rsidRPr="00CA15F6">
        <w:rPr>
          <w:rFonts w:ascii="Times New Roman" w:hAnsi="Times New Roman" w:cs="Times New Roman"/>
          <w:sz w:val="24"/>
          <w:szCs w:val="24"/>
        </w:rPr>
        <w:t>myself</w:t>
      </w:r>
      <w:proofErr w:type="gramEnd"/>
      <w:r w:rsidRPr="00CA15F6">
        <w:rPr>
          <w:rFonts w:ascii="Times New Roman" w:hAnsi="Times New Roman" w:cs="Times New Roman"/>
          <w:sz w:val="24"/>
          <w:szCs w:val="24"/>
        </w:rPr>
        <w:t>. Here were these people willing to share their tragic story with me, and I had better things to do? I met Anita and her friends Lois and Marilyn at a quiet restaurant not</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far</w:t>
      </w:r>
      <w:proofErr w:type="gramEnd"/>
      <w:r w:rsidRPr="00CA15F6">
        <w:rPr>
          <w:rFonts w:ascii="Times New Roman" w:hAnsi="Times New Roman" w:cs="Times New Roman"/>
          <w:sz w:val="24"/>
          <w:szCs w:val="24"/>
        </w:rPr>
        <w:t>, in cab time, from my hotel.</w:t>
      </w:r>
    </w:p>
    <w:p w:rsidR="00C80EEF"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Lois reminded me a little of Bea Arthur as Maude: the same age and temperament. </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Marilyn was somewhere between Lois and Anita in age and more reserved than either of them: an intense listener. I was surprised to learn that, like Lois, she was Jewish. Scratch another of my mental stereotypes. </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Although I was on time, they were already into a bottle of pinot noir. After I’d been introduced and invited to join them in the wine, they resumed a spirited discussion that veered from the New York theatre scene to financial difficulties which had prematurely closed a play they were all looking forward to, then to the global economy in general. Lois was holding forth on the imminent demise of the dollar when Anita rather abruptly steered the conversation to my reason for being in the city, the story I was writing with my uncle.</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told us about it,” said Lois. “I’ve known Frank for quite a while. </w:t>
      </w:r>
      <w:proofErr w:type="gramStart"/>
      <w:r w:rsidRPr="00CA15F6">
        <w:rPr>
          <w:rFonts w:ascii="Times New Roman" w:hAnsi="Times New Roman" w:cs="Times New Roman"/>
          <w:sz w:val="24"/>
          <w:szCs w:val="24"/>
        </w:rPr>
        <w:t>Fine man.</w:t>
      </w:r>
      <w:proofErr w:type="gramEnd"/>
      <w:r w:rsidRPr="00CA15F6">
        <w:rPr>
          <w:rFonts w:ascii="Times New Roman" w:hAnsi="Times New Roman" w:cs="Times New Roman"/>
          <w:sz w:val="24"/>
          <w:szCs w:val="24"/>
        </w:rPr>
        <w:t xml:space="preserve"> We certainly approve of your project.” I told them how it had come about. “Well, if there’s anything Marilyn or I can do to help, just ask,” she said</w:t>
      </w:r>
    </w:p>
    <w:p w:rsidR="002D12FA" w:rsidRPr="00CA15F6" w:rsidRDefault="002D12F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 hesitated for a moment. “I do have a question; I thought about it on the ride over. From what Anita’s told me, I assume you’re aware of the speculation that Israel, or the </w:t>
      </w:r>
      <w:proofErr w:type="spellStart"/>
      <w:r w:rsidRPr="00CA15F6">
        <w:rPr>
          <w:rFonts w:ascii="Times New Roman" w:hAnsi="Times New Roman" w:cs="Times New Roman"/>
          <w:sz w:val="24"/>
          <w:szCs w:val="24"/>
        </w:rPr>
        <w:t>Mossad</w:t>
      </w:r>
      <w:proofErr w:type="spellEnd"/>
      <w:r w:rsidRPr="00CA15F6">
        <w:rPr>
          <w:rFonts w:ascii="Times New Roman" w:hAnsi="Times New Roman" w:cs="Times New Roman"/>
          <w:sz w:val="24"/>
          <w:szCs w:val="24"/>
        </w:rPr>
        <w:t>, were involved somehow in 9/11, is that correct?”</w:t>
      </w:r>
    </w:p>
    <w:p w:rsidR="002D12FA" w:rsidRPr="00CA15F6" w:rsidRDefault="002D12F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“Yes, of course,” Lois replied rather brusquely. </w:t>
      </w:r>
    </w:p>
    <w:p w:rsidR="002D12FA" w:rsidRPr="00CA15F6" w:rsidRDefault="002D12F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“So, I’m wondering, how do you feel about that? How do Jews in general, the Jewish community…”</w:t>
      </w:r>
    </w:p>
    <w:p w:rsidR="002D12FA" w:rsidRPr="00CA15F6" w:rsidRDefault="002D12F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Lois recued me from the awkwardness I was feeling.</w:t>
      </w:r>
    </w:p>
    <w:p w:rsidR="002D12FA" w:rsidRPr="00CA15F6" w:rsidRDefault="002D12F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“Well I can’t speak for anyone but myself, but what distresses me is the confusion between Jews and Zionism that many people have – that has been deliberately instigated by the </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media</w:t>
      </w:r>
      <w:proofErr w:type="gramEnd"/>
      <w:r w:rsidRPr="00CA15F6">
        <w:rPr>
          <w:rFonts w:ascii="Times New Roman" w:hAnsi="Times New Roman" w:cs="Times New Roman"/>
          <w:sz w:val="24"/>
          <w:szCs w:val="24"/>
        </w:rPr>
        <w:t xml:space="preserve">, and by those who use it to </w:t>
      </w:r>
      <w:r w:rsidRPr="00CA15F6">
        <w:rPr>
          <w:rFonts w:ascii="Times New Roman" w:hAnsi="Times New Roman" w:cs="Times New Roman"/>
          <w:i/>
          <w:sz w:val="24"/>
          <w:szCs w:val="24"/>
        </w:rPr>
        <w:t>sow</w:t>
      </w:r>
      <w:r w:rsidRPr="00CA15F6">
        <w:rPr>
          <w:rFonts w:ascii="Times New Roman" w:hAnsi="Times New Roman" w:cs="Times New Roman"/>
          <w:sz w:val="24"/>
          <w:szCs w:val="24"/>
        </w:rPr>
        <w:t xml:space="preserve"> confusion. Zionism isn’t part of the Jewish religion; it’s a </w:t>
      </w:r>
    </w:p>
    <w:p w:rsidR="00C80EEF"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nationalist</w:t>
      </w:r>
      <w:proofErr w:type="gramEnd"/>
      <w:r w:rsidRPr="00CA15F6">
        <w:rPr>
          <w:rFonts w:ascii="Times New Roman" w:hAnsi="Times New Roman" w:cs="Times New Roman"/>
          <w:sz w:val="24"/>
          <w:szCs w:val="24"/>
        </w:rPr>
        <w:t xml:space="preserve"> movement, that has gone far beyond the founding of the state of Israel. There are </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many</w:t>
      </w:r>
      <w:proofErr w:type="gramEnd"/>
      <w:r w:rsidRPr="00CA15F6">
        <w:rPr>
          <w:rFonts w:ascii="Times New Roman" w:hAnsi="Times New Roman" w:cs="Times New Roman"/>
          <w:sz w:val="24"/>
          <w:szCs w:val="24"/>
        </w:rPr>
        <w:t xml:space="preserve"> Jews who vehemently oppose Zionist ideology. </w:t>
      </w:r>
      <w:proofErr w:type="gramStart"/>
      <w:r w:rsidRPr="00CA15F6">
        <w:rPr>
          <w:rFonts w:ascii="Times New Roman" w:hAnsi="Times New Roman" w:cs="Times New Roman"/>
          <w:sz w:val="24"/>
          <w:szCs w:val="24"/>
        </w:rPr>
        <w:t>Especially the Orthodox of course, but not exclusively by any means.</w:t>
      </w:r>
      <w:proofErr w:type="gramEnd"/>
      <w:r w:rsidRPr="00CA15F6">
        <w:rPr>
          <w:rFonts w:ascii="Times New Roman" w:hAnsi="Times New Roman" w:cs="Times New Roman"/>
          <w:sz w:val="24"/>
          <w:szCs w:val="24"/>
        </w:rPr>
        <w:t xml:space="preserve"> Even Jews who consider themselves loyal to Israel – Israelis and non-Israelis alike – are very much against the treatment of the Palestinians for example.”</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She looked at her companions for reactions and took a drink of her wine. When neither of them spoke she continued. “As for the </w:t>
      </w:r>
      <w:proofErr w:type="spellStart"/>
      <w:r w:rsidRPr="00CA15F6">
        <w:rPr>
          <w:rFonts w:ascii="Times New Roman" w:hAnsi="Times New Roman" w:cs="Times New Roman"/>
          <w:sz w:val="24"/>
          <w:szCs w:val="24"/>
        </w:rPr>
        <w:t>Mossad</w:t>
      </w:r>
      <w:proofErr w:type="spellEnd"/>
      <w:r w:rsidRPr="00CA15F6">
        <w:rPr>
          <w:rFonts w:ascii="Times New Roman" w:hAnsi="Times New Roman" w:cs="Times New Roman"/>
          <w:sz w:val="24"/>
          <w:szCs w:val="24"/>
        </w:rPr>
        <w:t xml:space="preserve">, they no more speak for Jews than the CIA does for Americans – of any religion. Could they have been involved in some way? I wouldn’t be surprised. It sure as hell wasn’t the skirt-chasing </w:t>
      </w:r>
      <w:proofErr w:type="gramStart"/>
      <w:r w:rsidRPr="00CA15F6">
        <w:rPr>
          <w:rFonts w:ascii="Times New Roman" w:hAnsi="Times New Roman" w:cs="Times New Roman"/>
          <w:sz w:val="24"/>
          <w:szCs w:val="24"/>
        </w:rPr>
        <w:t>Arabs,</w:t>
      </w:r>
      <w:proofErr w:type="gramEnd"/>
      <w:r w:rsidRPr="00CA15F6">
        <w:rPr>
          <w:rFonts w:ascii="Times New Roman" w:hAnsi="Times New Roman" w:cs="Times New Roman"/>
          <w:sz w:val="24"/>
          <w:szCs w:val="24"/>
        </w:rPr>
        <w:t xml:space="preserve"> most of them still alive, that the government says hijacked the planes. And the CIA certainly couldn’t have managed it </w:t>
      </w:r>
      <w:proofErr w:type="gramStart"/>
      <w:r w:rsidRPr="00CA15F6">
        <w:rPr>
          <w:rFonts w:ascii="Times New Roman" w:hAnsi="Times New Roman" w:cs="Times New Roman"/>
          <w:sz w:val="24"/>
          <w:szCs w:val="24"/>
        </w:rPr>
        <w:t>on their own</w:t>
      </w:r>
      <w:proofErr w:type="gramEnd"/>
      <w:r w:rsidRPr="00CA15F6">
        <w:rPr>
          <w:rFonts w:ascii="Times New Roman" w:hAnsi="Times New Roman" w:cs="Times New Roman"/>
          <w:sz w:val="24"/>
          <w:szCs w:val="24"/>
        </w:rPr>
        <w:t>. They couldn’t even carry out the Kennedy assassination without bungling it. Not that it matters, given the unwillingness of most Americans to face up to it.”</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“At least two of the ‘dancing Israelis’ were </w:t>
      </w:r>
      <w:proofErr w:type="spellStart"/>
      <w:r w:rsidRPr="00CA15F6">
        <w:rPr>
          <w:rFonts w:ascii="Times New Roman" w:hAnsi="Times New Roman" w:cs="Times New Roman"/>
          <w:sz w:val="24"/>
          <w:szCs w:val="24"/>
        </w:rPr>
        <w:t>Mossad</w:t>
      </w:r>
      <w:proofErr w:type="spellEnd"/>
      <w:r w:rsidRPr="00CA15F6">
        <w:rPr>
          <w:rFonts w:ascii="Times New Roman" w:hAnsi="Times New Roman" w:cs="Times New Roman"/>
          <w:sz w:val="24"/>
          <w:szCs w:val="24"/>
        </w:rPr>
        <w:t xml:space="preserve"> agents, weren’t they?” said Marilyn. She was referring of course to the five Israelis observed filming and celebrating the destruction of the Twin Towers, then picked up later in a white van full of explosives. Police and FBI field agents also found highlighted maps of the city, box cutters, $4700 in cash stuffed in a sock, and foreign passports. The Israelis worked for a New Jersey moving company, Urban Moving Systems, identified by the FBI as a front operation for Israeli intelligence.</w:t>
      </w:r>
      <w:r w:rsidRPr="00CA15F6">
        <w:rPr>
          <w:rFonts w:ascii="Times New Roman" w:hAnsi="Times New Roman" w:cs="Times New Roman"/>
          <w:b/>
          <w:bCs/>
          <w:i/>
          <w:iCs/>
          <w:color w:val="000000"/>
          <w:sz w:val="24"/>
          <w:szCs w:val="24"/>
        </w:rPr>
        <w:t xml:space="preserve"> </w:t>
      </w:r>
      <w:r w:rsidRPr="00CA15F6">
        <w:rPr>
          <w:rFonts w:ascii="Times New Roman" w:hAnsi="Times New Roman" w:cs="Times New Roman"/>
          <w:sz w:val="24"/>
          <w:szCs w:val="24"/>
        </w:rPr>
        <w:t xml:space="preserve">A few days after the attacks the company’s Israeli owner, Dominick </w:t>
      </w:r>
      <w:proofErr w:type="spellStart"/>
      <w:r w:rsidRPr="00CA15F6">
        <w:rPr>
          <w:rFonts w:ascii="Times New Roman" w:hAnsi="Times New Roman" w:cs="Times New Roman"/>
          <w:sz w:val="24"/>
          <w:szCs w:val="24"/>
        </w:rPr>
        <w:t>Suter</w:t>
      </w:r>
      <w:proofErr w:type="spellEnd"/>
      <w:r w:rsidRPr="00CA15F6">
        <w:rPr>
          <w:rFonts w:ascii="Times New Roman" w:hAnsi="Times New Roman" w:cs="Times New Roman"/>
          <w:sz w:val="24"/>
          <w:szCs w:val="24"/>
        </w:rPr>
        <w:t>, fled the country for Israel, leaving in such a hurry that some of his customers’ furniture was stranded in storage facilities. His ostensible Israeli employees were held in custody for 71 days before being quietly released.</w:t>
      </w:r>
      <w:r w:rsidRPr="00CA15F6">
        <w:rPr>
          <w:rFonts w:ascii="Times New Roman" w:hAnsi="Times New Roman" w:cs="Times New Roman"/>
          <w:sz w:val="24"/>
          <w:szCs w:val="24"/>
        </w:rPr>
        <w:tab/>
        <w:t xml:space="preserve"> </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think all five were,” replied Lois, taking another drink. Anita, though following the conversation with interest, remained uncharacteristically silent.</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“To add to what Lois was talking about,” said Marilyn, “Jews, Israelis, Zionists – we’re </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all</w:t>
      </w:r>
      <w:proofErr w:type="gramEnd"/>
      <w:r w:rsidRPr="00CA15F6">
        <w:rPr>
          <w:rFonts w:ascii="Times New Roman" w:hAnsi="Times New Roman" w:cs="Times New Roman"/>
          <w:sz w:val="24"/>
          <w:szCs w:val="24"/>
        </w:rPr>
        <w:t xml:space="preserve"> being put in the same category when it comes to 9/11. </w:t>
      </w:r>
      <w:proofErr w:type="gramStart"/>
      <w:r w:rsidRPr="00CA15F6">
        <w:rPr>
          <w:rFonts w:ascii="Times New Roman" w:hAnsi="Times New Roman" w:cs="Times New Roman"/>
          <w:sz w:val="24"/>
          <w:szCs w:val="24"/>
        </w:rPr>
        <w:t>By some people.”</w:t>
      </w:r>
      <w:proofErr w:type="gramEnd"/>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Pr="00CA15F6">
        <w:rPr>
          <w:rFonts w:ascii="Times New Roman" w:hAnsi="Times New Roman" w:cs="Times New Roman"/>
          <w:i/>
          <w:sz w:val="24"/>
          <w:szCs w:val="24"/>
        </w:rPr>
        <w:t>Many</w:t>
      </w:r>
      <w:r w:rsidRPr="00CA15F6">
        <w:rPr>
          <w:rFonts w:ascii="Times New Roman" w:hAnsi="Times New Roman" w:cs="Times New Roman"/>
          <w:sz w:val="24"/>
          <w:szCs w:val="24"/>
        </w:rPr>
        <w:t xml:space="preserve"> people,” Lois corrected her.</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“Even those of us who lost someone.</w:t>
      </w:r>
      <w:proofErr w:type="gramEnd"/>
      <w:r w:rsidRPr="00CA15F6">
        <w:rPr>
          <w:rFonts w:ascii="Times New Roman" w:hAnsi="Times New Roman" w:cs="Times New Roman"/>
          <w:sz w:val="24"/>
          <w:szCs w:val="24"/>
        </w:rPr>
        <w:t xml:space="preserve"> It’s so unfair.”</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“It’s idiotic,” said Lois.</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“After all, more than 400 people killed on 9/11 were Jews.”</w:t>
      </w:r>
    </w:p>
    <w:p w:rsidR="002D12FA" w:rsidRPr="00CA15F6" w:rsidRDefault="002D12F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Finally Anita could restrain herself no longer. “And of those 400-plus Jews, how many were Israelis? </w:t>
      </w:r>
      <w:proofErr w:type="gramStart"/>
      <w:r w:rsidRPr="00CA15F6">
        <w:rPr>
          <w:rFonts w:ascii="Times New Roman" w:hAnsi="Times New Roman" w:cs="Times New Roman"/>
          <w:sz w:val="24"/>
          <w:szCs w:val="24"/>
        </w:rPr>
        <w:t>At the epicenter of international Jewish financial power – where two of the richest firms in New York, Goldman-Sachs and the Solomon Brothers, had offices, with executives commuting back and forth to Israel regularly.</w:t>
      </w:r>
      <w:proofErr w:type="gramEnd"/>
      <w:r w:rsidRPr="00CA15F6">
        <w:rPr>
          <w:rFonts w:ascii="Times New Roman" w:hAnsi="Times New Roman" w:cs="Times New Roman"/>
          <w:sz w:val="24"/>
          <w:szCs w:val="24"/>
        </w:rPr>
        <w:t xml:space="preserve"> When the </w:t>
      </w:r>
      <w:r w:rsidRPr="00CA15F6">
        <w:rPr>
          <w:rFonts w:ascii="Times New Roman" w:hAnsi="Times New Roman" w:cs="Times New Roman"/>
          <w:i/>
          <w:sz w:val="24"/>
          <w:szCs w:val="24"/>
        </w:rPr>
        <w:t>Jerusalem Post</w:t>
      </w:r>
      <w:r w:rsidRPr="00CA15F6">
        <w:rPr>
          <w:rFonts w:ascii="Times New Roman" w:hAnsi="Times New Roman" w:cs="Times New Roman"/>
          <w:sz w:val="24"/>
          <w:szCs w:val="24"/>
        </w:rPr>
        <w:t xml:space="preserve"> estimated the day after the attack that some 4,000 Israelis were believed to be in or around the World Trade Center or Pentagon on 9/11. How many of the dead were Israeli citizens? Not 4,000. Not </w:t>
      </w:r>
      <w:r w:rsidRPr="00CA15F6">
        <w:rPr>
          <w:rFonts w:ascii="Times New Roman" w:hAnsi="Times New Roman" w:cs="Times New Roman"/>
          <w:i/>
          <w:sz w:val="24"/>
          <w:szCs w:val="24"/>
        </w:rPr>
        <w:t>400</w:t>
      </w:r>
      <w:r w:rsidRPr="00CA15F6">
        <w:rPr>
          <w:rFonts w:ascii="Times New Roman" w:hAnsi="Times New Roman" w:cs="Times New Roman"/>
          <w:sz w:val="24"/>
          <w:szCs w:val="24"/>
        </w:rPr>
        <w:t xml:space="preserve">. Not even 40.” Anita paused for dramatic emphasis, her eyes holding all of us. “Hell, there weren’t even four. </w:t>
      </w:r>
      <w:proofErr w:type="gramStart"/>
      <w:r w:rsidRPr="00CA15F6">
        <w:rPr>
          <w:rFonts w:ascii="Times New Roman" w:hAnsi="Times New Roman" w:cs="Times New Roman"/>
          <w:sz w:val="24"/>
          <w:szCs w:val="24"/>
        </w:rPr>
        <w:t>Just one.</w:t>
      </w:r>
      <w:proofErr w:type="gramEnd"/>
      <w:r w:rsidRPr="00CA15F6">
        <w:rPr>
          <w:rFonts w:ascii="Times New Roman" w:hAnsi="Times New Roman" w:cs="Times New Roman"/>
          <w:sz w:val="24"/>
          <w:szCs w:val="24"/>
        </w:rPr>
        <w:t xml:space="preserve"> One Israeli citizen killed on 9/11. Do you think they may have known something we didn’t?”  </w:t>
      </w:r>
    </w:p>
    <w:p w:rsidR="007172DE" w:rsidRPr="00CA15F6" w:rsidRDefault="007B2831" w:rsidP="00477238">
      <w:pPr>
        <w:pStyle w:val="Header"/>
        <w:widowControl w:val="0"/>
        <w:tabs>
          <w:tab w:val="clear" w:pos="4680"/>
          <w:tab w:val="clear" w:pos="9360"/>
        </w:tabs>
        <w:spacing w:line="480" w:lineRule="auto"/>
        <w:ind w:left="720" w:firstLine="720"/>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r w:rsidRPr="00CA15F6">
        <w:rPr>
          <w:rFonts w:ascii="Times New Roman" w:hAnsi="Times New Roman" w:cs="Times New Roman"/>
          <w:color w:val="000000"/>
          <w:sz w:val="24"/>
          <w:szCs w:val="24"/>
        </w:rPr>
        <w:tab/>
      </w:r>
      <w:r w:rsidRPr="00CA15F6">
        <w:rPr>
          <w:rFonts w:ascii="Times New Roman" w:hAnsi="Times New Roman" w:cs="Times New Roman"/>
          <w:color w:val="000000"/>
          <w:sz w:val="24"/>
          <w:szCs w:val="24"/>
        </w:rPr>
        <w:tab/>
        <w: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t xml:space="preserve">The next day, a Saturday, Anita and I picked </w:t>
      </w:r>
      <w:r w:rsidR="00F5277C" w:rsidRPr="00CA15F6">
        <w:rPr>
          <w:rFonts w:ascii="Times New Roman" w:hAnsi="Times New Roman" w:cs="Times New Roman"/>
          <w:color w:val="000000"/>
          <w:sz w:val="24"/>
          <w:szCs w:val="24"/>
        </w:rPr>
        <w:t>Ana</w:t>
      </w:r>
      <w:r w:rsidRPr="00CA15F6">
        <w:rPr>
          <w:rFonts w:ascii="Times New Roman" w:hAnsi="Times New Roman" w:cs="Times New Roman"/>
          <w:color w:val="000000"/>
          <w:sz w:val="24"/>
          <w:szCs w:val="24"/>
        </w:rPr>
        <w:t xml:space="preserve"> up at her apartment and drove to a coffee shop Anita remembered fondly from the years she resided in New Jersey with her husband, son and daughter, both now in their mid-20s and living on the West Coast. Frank had informed me that, determined to insulate them from her 9/11 activism, Anita seldom mentioned her adult children. But her face revealed how much they meant to her when she reminisced over the family’s Saturday morning trips into the city that had so often begun with bagels here.</w:t>
      </w:r>
    </w:p>
    <w:p w:rsidR="003104E8"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r>
      <w:r w:rsidR="00F5277C" w:rsidRPr="00CA15F6">
        <w:rPr>
          <w:rFonts w:ascii="Times New Roman" w:hAnsi="Times New Roman" w:cs="Times New Roman"/>
          <w:color w:val="000000"/>
          <w:sz w:val="24"/>
          <w:szCs w:val="24"/>
        </w:rPr>
        <w:t>Ana</w:t>
      </w:r>
      <w:r w:rsidRPr="00CA15F6">
        <w:rPr>
          <w:rFonts w:ascii="Times New Roman" w:hAnsi="Times New Roman" w:cs="Times New Roman"/>
          <w:color w:val="000000"/>
          <w:sz w:val="24"/>
          <w:szCs w:val="24"/>
        </w:rPr>
        <w:t xml:space="preserve">’s face gave her away as well, though she tried to hide the pain she’d expressed to </w:t>
      </w:r>
    </w:p>
    <w:p w:rsidR="004342DB"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Frank about never having children of her own.</w:t>
      </w:r>
      <w:proofErr w:type="gramEnd"/>
      <w:r w:rsidRPr="00CA15F6">
        <w:rPr>
          <w:rFonts w:ascii="Times New Roman" w:hAnsi="Times New Roman" w:cs="Times New Roman"/>
          <w:color w:val="000000"/>
          <w:sz w:val="24"/>
          <w:szCs w:val="24"/>
        </w:rPr>
        <w:t xml:space="preserve"> Anita picked up on it at once; her eyes had a </w:t>
      </w:r>
    </w:p>
    <w:p w:rsidR="004E24D2"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sudden</w:t>
      </w:r>
      <w:proofErr w:type="gramEnd"/>
      <w:r w:rsidRPr="00CA15F6">
        <w:rPr>
          <w:rFonts w:ascii="Times New Roman" w:hAnsi="Times New Roman" w:cs="Times New Roman"/>
          <w:color w:val="000000"/>
          <w:sz w:val="24"/>
          <w:szCs w:val="24"/>
        </w:rPr>
        <w:t xml:space="preserve"> softness I hadn’t yet seen in them. She gave </w:t>
      </w:r>
      <w:r w:rsidR="00F5277C" w:rsidRPr="00CA15F6">
        <w:rPr>
          <w:rFonts w:ascii="Times New Roman" w:hAnsi="Times New Roman" w:cs="Times New Roman"/>
          <w:color w:val="000000"/>
          <w:sz w:val="24"/>
          <w:szCs w:val="24"/>
        </w:rPr>
        <w:t>Ana</w:t>
      </w:r>
      <w:r w:rsidRPr="00CA15F6">
        <w:rPr>
          <w:rFonts w:ascii="Times New Roman" w:hAnsi="Times New Roman" w:cs="Times New Roman"/>
          <w:color w:val="000000"/>
          <w:sz w:val="24"/>
          <w:szCs w:val="24"/>
        </w:rPr>
        <w:t xml:space="preserve"> a lingering look of compassion before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proofErr w:type="gramStart"/>
      <w:r w:rsidRPr="00CA15F6">
        <w:rPr>
          <w:rFonts w:ascii="Times New Roman" w:hAnsi="Times New Roman" w:cs="Times New Roman"/>
          <w:color w:val="000000"/>
          <w:sz w:val="24"/>
          <w:szCs w:val="24"/>
        </w:rPr>
        <w:t>saying</w:t>
      </w:r>
      <w:proofErr w:type="gramEnd"/>
      <w:r w:rsidRPr="00CA15F6">
        <w:rPr>
          <w:rFonts w:ascii="Times New Roman" w:hAnsi="Times New Roman" w:cs="Times New Roman"/>
          <w:color w:val="000000"/>
          <w:sz w:val="24"/>
          <w:szCs w:val="24"/>
        </w:rPr>
        <w:t xml:space="preserve"> simply, “We never know what the future holds for us.” Coming from Anita the remark didn’t sound like a platitude.</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color w:val="000000"/>
          <w:sz w:val="24"/>
          <w:szCs w:val="24"/>
        </w:rPr>
      </w:pPr>
      <w:r w:rsidRPr="00CA15F6">
        <w:rPr>
          <w:rFonts w:ascii="Times New Roman" w:hAnsi="Times New Roman" w:cs="Times New Roman"/>
          <w:color w:val="000000"/>
          <w:sz w:val="24"/>
          <w:szCs w:val="24"/>
        </w:rPr>
        <w:tab/>
      </w:r>
      <w:r w:rsidR="00F5277C" w:rsidRPr="00CA15F6">
        <w:rPr>
          <w:rFonts w:ascii="Times New Roman" w:hAnsi="Times New Roman" w:cs="Times New Roman"/>
          <w:color w:val="000000"/>
          <w:sz w:val="24"/>
          <w:szCs w:val="24"/>
        </w:rPr>
        <w:t>Ana</w:t>
      </w:r>
      <w:r w:rsidRPr="00CA15F6">
        <w:rPr>
          <w:rFonts w:ascii="Times New Roman" w:hAnsi="Times New Roman" w:cs="Times New Roman"/>
          <w:color w:val="000000"/>
          <w:sz w:val="24"/>
          <w:szCs w:val="24"/>
        </w:rPr>
        <w:t xml:space="preserve"> was pretty much as I’d imagined her. </w:t>
      </w:r>
      <w:proofErr w:type="gramStart"/>
      <w:r w:rsidRPr="00CA15F6">
        <w:rPr>
          <w:rFonts w:ascii="Times New Roman" w:hAnsi="Times New Roman" w:cs="Times New Roman"/>
          <w:color w:val="000000"/>
          <w:sz w:val="24"/>
          <w:szCs w:val="24"/>
        </w:rPr>
        <w:t xml:space="preserve">Stoic in a way that in indigenous people of the Americas </w:t>
      </w:r>
      <w:r w:rsidR="00646B1C" w:rsidRPr="00CA15F6">
        <w:rPr>
          <w:rFonts w:ascii="Times New Roman" w:hAnsi="Times New Roman" w:cs="Times New Roman"/>
          <w:color w:val="000000"/>
          <w:sz w:val="24"/>
          <w:szCs w:val="24"/>
        </w:rPr>
        <w:t>seems to me</w:t>
      </w:r>
      <w:r w:rsidRPr="00CA15F6">
        <w:rPr>
          <w:rFonts w:ascii="Times New Roman" w:hAnsi="Times New Roman" w:cs="Times New Roman"/>
          <w:color w:val="000000"/>
          <w:sz w:val="24"/>
          <w:szCs w:val="24"/>
        </w:rPr>
        <w:t xml:space="preserve"> somehow graceful and natural, rather than austere, though there was an overlay of grief that I’d anticipated.</w:t>
      </w:r>
      <w:proofErr w:type="gramEnd"/>
      <w:r w:rsidRPr="00CA15F6">
        <w:rPr>
          <w:rFonts w:ascii="Times New Roman" w:hAnsi="Times New Roman" w:cs="Times New Roman"/>
          <w:color w:val="000000"/>
          <w:sz w:val="24"/>
          <w:szCs w:val="24"/>
        </w:rPr>
        <w:t xml:space="preserve"> She was cordial, but I quickly became </w:t>
      </w:r>
      <w:r w:rsidR="000D66D0">
        <w:rPr>
          <w:rFonts w:ascii="Times New Roman" w:hAnsi="Times New Roman" w:cs="Times New Roman"/>
          <w:color w:val="000000"/>
          <w:sz w:val="24"/>
          <w:szCs w:val="24"/>
        </w:rPr>
        <w:t>of</w:t>
      </w:r>
      <w:r w:rsidRPr="00CA15F6">
        <w:rPr>
          <w:rFonts w:ascii="Times New Roman" w:hAnsi="Times New Roman" w:cs="Times New Roman"/>
          <w:color w:val="000000"/>
          <w:sz w:val="24"/>
          <w:szCs w:val="24"/>
        </w:rPr>
        <w:t xml:space="preserve"> an obstacle or distance between us that did</w:t>
      </w:r>
      <w:r w:rsidR="002061AA" w:rsidRPr="00CA15F6">
        <w:rPr>
          <w:rFonts w:ascii="Times New Roman" w:hAnsi="Times New Roman" w:cs="Times New Roman"/>
          <w:color w:val="000000"/>
          <w:sz w:val="24"/>
          <w:szCs w:val="24"/>
        </w:rPr>
        <w:t>n’t exist between her and Frank,</w:t>
      </w:r>
      <w:r w:rsidRPr="00CA15F6">
        <w:rPr>
          <w:rFonts w:ascii="Times New Roman" w:hAnsi="Times New Roman" w:cs="Times New Roman"/>
          <w:color w:val="000000"/>
          <w:sz w:val="24"/>
          <w:szCs w:val="24"/>
        </w:rPr>
        <w:t xml:space="preserve"> a fellow survivor. I don’t think she was really quite sure of my role in </w:t>
      </w:r>
      <w:r w:rsidR="002061AA" w:rsidRPr="00CA15F6">
        <w:rPr>
          <w:rFonts w:ascii="Times New Roman" w:hAnsi="Times New Roman" w:cs="Times New Roman"/>
          <w:color w:val="000000"/>
          <w:sz w:val="24"/>
          <w:szCs w:val="24"/>
        </w:rPr>
        <w:t>his</w:t>
      </w:r>
      <w:r w:rsidRPr="00CA15F6">
        <w:rPr>
          <w:rFonts w:ascii="Times New Roman" w:hAnsi="Times New Roman" w:cs="Times New Roman"/>
          <w:color w:val="000000"/>
          <w:sz w:val="24"/>
          <w:szCs w:val="24"/>
        </w:rPr>
        <w:t xml:space="preserve"> life and intrusion in hers but she accepted </w:t>
      </w:r>
      <w:r w:rsidR="00646B1C" w:rsidRPr="00CA15F6">
        <w:rPr>
          <w:rFonts w:ascii="Times New Roman" w:hAnsi="Times New Roman" w:cs="Times New Roman"/>
          <w:color w:val="000000"/>
          <w:sz w:val="24"/>
          <w:szCs w:val="24"/>
        </w:rPr>
        <w:t>m</w:t>
      </w:r>
      <w:r w:rsidRPr="00CA15F6">
        <w:rPr>
          <w:rFonts w:ascii="Times New Roman" w:hAnsi="Times New Roman" w:cs="Times New Roman"/>
          <w:color w:val="000000"/>
          <w:sz w:val="24"/>
          <w:szCs w:val="24"/>
        </w:rPr>
        <w:t>e. And I felt honored by that.</w:t>
      </w:r>
      <w:r w:rsidRPr="00CA15F6">
        <w:rPr>
          <w:rFonts w:ascii="Times New Roman" w:hAnsi="Times New Roman" w:cs="Times New Roman"/>
          <w:sz w:val="24"/>
          <w:szCs w:val="24"/>
        </w:rPr>
        <w:t xml:space="preserve"> </w:t>
      </w:r>
    </w:p>
    <w:p w:rsidR="00CB47BD" w:rsidRPr="00CA15F6" w:rsidRDefault="00CB47B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Having heard </w:t>
      </w:r>
      <w:r w:rsidR="00E24F18" w:rsidRPr="00CA15F6">
        <w:rPr>
          <w:rFonts w:ascii="Times New Roman" w:hAnsi="Times New Roman" w:cs="Times New Roman"/>
          <w:sz w:val="24"/>
          <w:szCs w:val="24"/>
        </w:rPr>
        <w:t>Ana’s</w:t>
      </w:r>
      <w:r w:rsidR="00592FD6"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full story from Frank, </w:t>
      </w:r>
      <w:r w:rsidR="00646B1C" w:rsidRPr="00CA15F6">
        <w:rPr>
          <w:rFonts w:ascii="Times New Roman" w:hAnsi="Times New Roman" w:cs="Times New Roman"/>
          <w:sz w:val="24"/>
          <w:szCs w:val="24"/>
        </w:rPr>
        <w:t>both</w:t>
      </w:r>
      <w:r w:rsidRPr="00CA15F6">
        <w:rPr>
          <w:rFonts w:ascii="Times New Roman" w:hAnsi="Times New Roman" w:cs="Times New Roman"/>
          <w:sz w:val="24"/>
          <w:szCs w:val="24"/>
        </w:rPr>
        <w:t xml:space="preserve"> moved</w:t>
      </w:r>
      <w:r w:rsidR="00646B1C" w:rsidRPr="00CA15F6">
        <w:rPr>
          <w:rFonts w:ascii="Times New Roman" w:hAnsi="Times New Roman" w:cs="Times New Roman"/>
          <w:sz w:val="24"/>
          <w:szCs w:val="24"/>
        </w:rPr>
        <w:t xml:space="preserve"> and </w:t>
      </w:r>
      <w:r w:rsidR="00925506" w:rsidRPr="00CA15F6">
        <w:rPr>
          <w:rFonts w:ascii="Times New Roman" w:hAnsi="Times New Roman" w:cs="Times New Roman"/>
          <w:sz w:val="24"/>
          <w:szCs w:val="24"/>
        </w:rPr>
        <w:t>inhibited</w:t>
      </w:r>
      <w:r w:rsidR="00646B1C"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by </w:t>
      </w:r>
      <w:r w:rsidR="003A4FF6" w:rsidRPr="00CA15F6">
        <w:rPr>
          <w:rFonts w:ascii="Times New Roman" w:hAnsi="Times New Roman" w:cs="Times New Roman"/>
          <w:sz w:val="24"/>
          <w:szCs w:val="24"/>
        </w:rPr>
        <w:t xml:space="preserve">her </w:t>
      </w:r>
      <w:r w:rsidRPr="00CA15F6">
        <w:rPr>
          <w:rFonts w:ascii="Times New Roman" w:hAnsi="Times New Roman" w:cs="Times New Roman"/>
          <w:sz w:val="24"/>
          <w:szCs w:val="24"/>
        </w:rPr>
        <w:t xml:space="preserve">deceptively serene demeanor, I asked only the </w:t>
      </w:r>
      <w:r w:rsidR="00592FD6" w:rsidRPr="00CA15F6">
        <w:rPr>
          <w:rFonts w:ascii="Times New Roman" w:hAnsi="Times New Roman" w:cs="Times New Roman"/>
          <w:sz w:val="24"/>
          <w:szCs w:val="24"/>
        </w:rPr>
        <w:t>sort of polite</w:t>
      </w:r>
      <w:r w:rsidRPr="00CA15F6">
        <w:rPr>
          <w:rFonts w:ascii="Times New Roman" w:hAnsi="Times New Roman" w:cs="Times New Roman"/>
          <w:sz w:val="24"/>
          <w:szCs w:val="24"/>
        </w:rPr>
        <w:t xml:space="preserve"> questions expected of a tablemate </w:t>
      </w:r>
      <w:r w:rsidR="00AB7671" w:rsidRPr="00CA15F6">
        <w:rPr>
          <w:rFonts w:ascii="Times New Roman" w:hAnsi="Times New Roman" w:cs="Times New Roman"/>
          <w:sz w:val="24"/>
          <w:szCs w:val="24"/>
        </w:rPr>
        <w:t xml:space="preserve">one has just met </w:t>
      </w:r>
      <w:r w:rsidR="003A4FF6" w:rsidRPr="00CA15F6">
        <w:rPr>
          <w:rFonts w:ascii="Times New Roman" w:hAnsi="Times New Roman" w:cs="Times New Roman"/>
          <w:sz w:val="24"/>
          <w:szCs w:val="24"/>
        </w:rPr>
        <w:t>for</w:t>
      </w:r>
      <w:r w:rsidRPr="00CA15F6">
        <w:rPr>
          <w:rFonts w:ascii="Times New Roman" w:hAnsi="Times New Roman" w:cs="Times New Roman"/>
          <w:sz w:val="24"/>
          <w:szCs w:val="24"/>
        </w:rPr>
        <w:t xml:space="preserve"> lunch.</w:t>
      </w:r>
      <w:r w:rsidR="00AB7671" w:rsidRPr="00CA15F6">
        <w:rPr>
          <w:rFonts w:ascii="Times New Roman" w:hAnsi="Times New Roman" w:cs="Times New Roman"/>
          <w:sz w:val="24"/>
          <w:szCs w:val="24"/>
        </w:rPr>
        <w:t xml:space="preserve"> </w:t>
      </w:r>
      <w:r w:rsidR="00E24F18" w:rsidRPr="00CA15F6">
        <w:rPr>
          <w:rFonts w:ascii="Times New Roman" w:hAnsi="Times New Roman" w:cs="Times New Roman"/>
          <w:sz w:val="24"/>
          <w:szCs w:val="24"/>
        </w:rPr>
        <w:t>Her</w:t>
      </w:r>
      <w:r w:rsidR="003A4FF6" w:rsidRPr="00CA15F6">
        <w:rPr>
          <w:rFonts w:ascii="Times New Roman" w:hAnsi="Times New Roman" w:cs="Times New Roman"/>
          <w:sz w:val="24"/>
          <w:szCs w:val="24"/>
        </w:rPr>
        <w:t xml:space="preserve"> </w:t>
      </w:r>
      <w:r w:rsidR="00AB7671" w:rsidRPr="00CA15F6">
        <w:rPr>
          <w:rFonts w:ascii="Times New Roman" w:hAnsi="Times New Roman" w:cs="Times New Roman"/>
          <w:sz w:val="24"/>
          <w:szCs w:val="24"/>
        </w:rPr>
        <w:t xml:space="preserve">voice was soft but </w:t>
      </w:r>
      <w:r w:rsidR="00E24F18" w:rsidRPr="00CA15F6">
        <w:rPr>
          <w:rFonts w:ascii="Times New Roman" w:hAnsi="Times New Roman" w:cs="Times New Roman"/>
          <w:sz w:val="24"/>
          <w:szCs w:val="24"/>
        </w:rPr>
        <w:t xml:space="preserve">in </w:t>
      </w:r>
      <w:r w:rsidR="00AB7671" w:rsidRPr="00CA15F6">
        <w:rPr>
          <w:rFonts w:ascii="Times New Roman" w:hAnsi="Times New Roman" w:cs="Times New Roman"/>
          <w:sz w:val="24"/>
          <w:szCs w:val="24"/>
        </w:rPr>
        <w:t>no</w:t>
      </w:r>
      <w:r w:rsidR="00E24F18" w:rsidRPr="00CA15F6">
        <w:rPr>
          <w:rFonts w:ascii="Times New Roman" w:hAnsi="Times New Roman" w:cs="Times New Roman"/>
          <w:sz w:val="24"/>
          <w:szCs w:val="24"/>
        </w:rPr>
        <w:t xml:space="preserve"> way</w:t>
      </w:r>
      <w:r w:rsidR="00AB7671" w:rsidRPr="00CA15F6">
        <w:rPr>
          <w:rFonts w:ascii="Times New Roman" w:hAnsi="Times New Roman" w:cs="Times New Roman"/>
          <w:sz w:val="24"/>
          <w:szCs w:val="24"/>
        </w:rPr>
        <w:t xml:space="preserve"> </w:t>
      </w:r>
      <w:r w:rsidR="00E24F18" w:rsidRPr="00CA15F6">
        <w:rPr>
          <w:rFonts w:ascii="Times New Roman" w:hAnsi="Times New Roman" w:cs="Times New Roman"/>
          <w:sz w:val="24"/>
          <w:szCs w:val="24"/>
        </w:rPr>
        <w:t>weak or fragile</w:t>
      </w:r>
      <w:r w:rsidR="00CC38C3" w:rsidRPr="00CA15F6">
        <w:rPr>
          <w:rFonts w:ascii="Times New Roman" w:hAnsi="Times New Roman" w:cs="Times New Roman"/>
          <w:sz w:val="24"/>
          <w:szCs w:val="24"/>
        </w:rPr>
        <w:t>; h</w:t>
      </w:r>
      <w:r w:rsidR="00AB7671" w:rsidRPr="00CA15F6">
        <w:rPr>
          <w:rFonts w:ascii="Times New Roman" w:hAnsi="Times New Roman" w:cs="Times New Roman"/>
          <w:sz w:val="24"/>
          <w:szCs w:val="24"/>
        </w:rPr>
        <w:t>er eyes</w:t>
      </w:r>
      <w:r w:rsidR="00CC38C3" w:rsidRPr="00CA15F6">
        <w:rPr>
          <w:rFonts w:ascii="Times New Roman" w:hAnsi="Times New Roman" w:cs="Times New Roman"/>
          <w:sz w:val="24"/>
          <w:szCs w:val="24"/>
        </w:rPr>
        <w:t xml:space="preserve">, </w:t>
      </w:r>
      <w:r w:rsidR="00592FD6" w:rsidRPr="00CA15F6">
        <w:rPr>
          <w:rFonts w:ascii="Times New Roman" w:hAnsi="Times New Roman" w:cs="Times New Roman"/>
          <w:sz w:val="24"/>
          <w:szCs w:val="24"/>
        </w:rPr>
        <w:t>guardians at the gate.</w:t>
      </w:r>
      <w:r w:rsidR="00AB7671" w:rsidRPr="00CA15F6">
        <w:rPr>
          <w:rFonts w:ascii="Times New Roman" w:hAnsi="Times New Roman" w:cs="Times New Roman"/>
          <w:sz w:val="24"/>
          <w:szCs w:val="24"/>
        </w:rPr>
        <w:t xml:space="preserve"> </w:t>
      </w:r>
    </w:p>
    <w:p w:rsidR="00CB47BD" w:rsidRPr="00CA15F6" w:rsidRDefault="00CB47BD"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B914B8" w:rsidRPr="00CA15F6">
        <w:rPr>
          <w:rFonts w:ascii="Times New Roman" w:hAnsi="Times New Roman" w:cs="Times New Roman"/>
          <w:sz w:val="24"/>
          <w:szCs w:val="24"/>
        </w:rPr>
        <w:t>After driving Ana home, we met t</w:t>
      </w:r>
      <w:r w:rsidRPr="00CA15F6">
        <w:rPr>
          <w:rFonts w:ascii="Times New Roman" w:hAnsi="Times New Roman" w:cs="Times New Roman"/>
          <w:sz w:val="24"/>
          <w:szCs w:val="24"/>
        </w:rPr>
        <w:t>he last person Anita had arranged for me to meet</w:t>
      </w:r>
      <w:r w:rsidR="00B914B8" w:rsidRPr="00CA15F6">
        <w:rPr>
          <w:rFonts w:ascii="Times New Roman" w:hAnsi="Times New Roman" w:cs="Times New Roman"/>
          <w:sz w:val="24"/>
          <w:szCs w:val="24"/>
        </w:rPr>
        <w:t xml:space="preserve"> on </w:t>
      </w:r>
      <w:r w:rsidR="00722324" w:rsidRPr="00CA15F6">
        <w:rPr>
          <w:rFonts w:ascii="Times New Roman" w:hAnsi="Times New Roman" w:cs="Times New Roman"/>
          <w:sz w:val="24"/>
          <w:szCs w:val="24"/>
        </w:rPr>
        <w:t>this</w:t>
      </w:r>
      <w:r w:rsidR="00B914B8" w:rsidRPr="00CA15F6">
        <w:rPr>
          <w:rFonts w:ascii="Times New Roman" w:hAnsi="Times New Roman" w:cs="Times New Roman"/>
          <w:sz w:val="24"/>
          <w:szCs w:val="24"/>
        </w:rPr>
        <w:t xml:space="preserve"> whirlwind visit,</w:t>
      </w:r>
      <w:r w:rsidR="003A4FF6" w:rsidRPr="00CA15F6">
        <w:rPr>
          <w:rFonts w:ascii="Times New Roman" w:hAnsi="Times New Roman" w:cs="Times New Roman"/>
          <w:sz w:val="24"/>
          <w:szCs w:val="24"/>
        </w:rPr>
        <w:t xml:space="preserve"> a retired flight attendant who asked </w:t>
      </w:r>
      <w:r w:rsidR="001F5C7A" w:rsidRPr="00CA15F6">
        <w:rPr>
          <w:rFonts w:ascii="Times New Roman" w:hAnsi="Times New Roman" w:cs="Times New Roman"/>
          <w:sz w:val="24"/>
          <w:szCs w:val="24"/>
        </w:rPr>
        <w:t>that I</w:t>
      </w:r>
      <w:r w:rsidR="003A4FF6" w:rsidRPr="00CA15F6">
        <w:rPr>
          <w:rFonts w:ascii="Times New Roman" w:hAnsi="Times New Roman" w:cs="Times New Roman"/>
          <w:sz w:val="24"/>
          <w:szCs w:val="24"/>
        </w:rPr>
        <w:t xml:space="preserve"> not </w:t>
      </w:r>
      <w:r w:rsidR="00E24F18" w:rsidRPr="00CA15F6">
        <w:rPr>
          <w:rFonts w:ascii="Times New Roman" w:hAnsi="Times New Roman" w:cs="Times New Roman"/>
          <w:sz w:val="24"/>
          <w:szCs w:val="24"/>
        </w:rPr>
        <w:t>reveal</w:t>
      </w:r>
      <w:r w:rsidR="003A4FF6" w:rsidRPr="00CA15F6">
        <w:rPr>
          <w:rFonts w:ascii="Times New Roman" w:hAnsi="Times New Roman" w:cs="Times New Roman"/>
          <w:sz w:val="24"/>
          <w:szCs w:val="24"/>
        </w:rPr>
        <w:t xml:space="preserve"> her </w:t>
      </w:r>
      <w:r w:rsidR="00E24F18" w:rsidRPr="00CA15F6">
        <w:rPr>
          <w:rFonts w:ascii="Times New Roman" w:hAnsi="Times New Roman" w:cs="Times New Roman"/>
          <w:sz w:val="24"/>
          <w:szCs w:val="24"/>
        </w:rPr>
        <w:t>name</w:t>
      </w:r>
      <w:r w:rsidR="003A4FF6" w:rsidRPr="00CA15F6">
        <w:rPr>
          <w:rFonts w:ascii="Times New Roman" w:hAnsi="Times New Roman" w:cs="Times New Roman"/>
          <w:sz w:val="24"/>
          <w:szCs w:val="24"/>
        </w:rPr>
        <w:t>.</w:t>
      </w:r>
      <w:r w:rsidR="00E24F18" w:rsidRPr="00CA15F6">
        <w:rPr>
          <w:rFonts w:ascii="Times New Roman" w:hAnsi="Times New Roman" w:cs="Times New Roman"/>
          <w:sz w:val="24"/>
          <w:szCs w:val="24"/>
        </w:rPr>
        <w:t xml:space="preserve"> During a career of more than 20 years with domestic and international airlines, she had become </w:t>
      </w:r>
      <w:r w:rsidR="008C424B" w:rsidRPr="00CA15F6">
        <w:rPr>
          <w:rFonts w:ascii="Times New Roman" w:hAnsi="Times New Roman" w:cs="Times New Roman"/>
          <w:sz w:val="24"/>
          <w:szCs w:val="24"/>
        </w:rPr>
        <w:t>acquainted</w:t>
      </w:r>
      <w:r w:rsidR="00E24F18" w:rsidRPr="00CA15F6">
        <w:rPr>
          <w:rFonts w:ascii="Times New Roman" w:hAnsi="Times New Roman" w:cs="Times New Roman"/>
          <w:sz w:val="24"/>
          <w:szCs w:val="24"/>
        </w:rPr>
        <w:t xml:space="preserve"> with </w:t>
      </w:r>
      <w:proofErr w:type="spellStart"/>
      <w:r w:rsidR="00E24F18" w:rsidRPr="00CA15F6">
        <w:rPr>
          <w:rFonts w:ascii="Times New Roman" w:hAnsi="Times New Roman" w:cs="Times New Roman"/>
          <w:sz w:val="24"/>
          <w:szCs w:val="24"/>
        </w:rPr>
        <w:t>Rebekah</w:t>
      </w:r>
      <w:proofErr w:type="spellEnd"/>
      <w:r w:rsidR="00E24F18" w:rsidRPr="00CA15F6">
        <w:rPr>
          <w:rFonts w:ascii="Times New Roman" w:hAnsi="Times New Roman" w:cs="Times New Roman"/>
          <w:sz w:val="24"/>
          <w:szCs w:val="24"/>
        </w:rPr>
        <w:t xml:space="preserve"> Roth, the author of </w:t>
      </w:r>
      <w:r w:rsidR="00E24F18" w:rsidRPr="00CA15F6">
        <w:rPr>
          <w:rFonts w:ascii="Times New Roman" w:hAnsi="Times New Roman" w:cs="Times New Roman"/>
          <w:i/>
          <w:sz w:val="24"/>
          <w:szCs w:val="24"/>
        </w:rPr>
        <w:t>Methodical Illusion</w:t>
      </w:r>
      <w:r w:rsidR="00E24F18" w:rsidRPr="00CA15F6">
        <w:rPr>
          <w:rFonts w:ascii="Times New Roman" w:hAnsi="Times New Roman" w:cs="Times New Roman"/>
          <w:sz w:val="24"/>
          <w:szCs w:val="24"/>
        </w:rPr>
        <w:t xml:space="preserve">, </w:t>
      </w:r>
      <w:r w:rsidR="001F5C7A" w:rsidRPr="00CA15F6">
        <w:rPr>
          <w:rFonts w:ascii="Times New Roman" w:hAnsi="Times New Roman" w:cs="Times New Roman"/>
          <w:sz w:val="24"/>
          <w:szCs w:val="24"/>
        </w:rPr>
        <w:t xml:space="preserve">a novel </w:t>
      </w:r>
      <w:r w:rsidR="00E24F18" w:rsidRPr="00CA15F6">
        <w:rPr>
          <w:rFonts w:ascii="Times New Roman" w:hAnsi="Times New Roman" w:cs="Times New Roman"/>
          <w:sz w:val="24"/>
          <w:szCs w:val="24"/>
        </w:rPr>
        <w:t xml:space="preserve">published </w:t>
      </w:r>
      <w:r w:rsidR="001F5C7A" w:rsidRPr="00CA15F6">
        <w:rPr>
          <w:rFonts w:ascii="Times New Roman" w:hAnsi="Times New Roman" w:cs="Times New Roman"/>
          <w:sz w:val="24"/>
          <w:szCs w:val="24"/>
        </w:rPr>
        <w:t xml:space="preserve">recently </w:t>
      </w:r>
      <w:r w:rsidR="00E24F18" w:rsidRPr="00CA15F6">
        <w:rPr>
          <w:rFonts w:ascii="Times New Roman" w:hAnsi="Times New Roman" w:cs="Times New Roman"/>
          <w:sz w:val="24"/>
          <w:szCs w:val="24"/>
        </w:rPr>
        <w:t xml:space="preserve">and given to me first thing that morning by Anita with the demand that I read it at once. “It’ll offer some relief from </w:t>
      </w:r>
      <w:r w:rsidR="001F5C7A" w:rsidRPr="00CA15F6">
        <w:rPr>
          <w:rFonts w:ascii="Times New Roman" w:hAnsi="Times New Roman" w:cs="Times New Roman"/>
          <w:sz w:val="24"/>
          <w:szCs w:val="24"/>
        </w:rPr>
        <w:t xml:space="preserve">all the </w:t>
      </w:r>
      <w:r w:rsidR="00E24F18" w:rsidRPr="00CA15F6">
        <w:rPr>
          <w:rFonts w:ascii="Times New Roman" w:hAnsi="Times New Roman" w:cs="Times New Roman"/>
          <w:sz w:val="24"/>
          <w:szCs w:val="24"/>
        </w:rPr>
        <w:t>straight research I’v</w:t>
      </w:r>
      <w:r w:rsidR="001F5C7A" w:rsidRPr="00CA15F6">
        <w:rPr>
          <w:rFonts w:ascii="Times New Roman" w:hAnsi="Times New Roman" w:cs="Times New Roman"/>
          <w:sz w:val="24"/>
          <w:szCs w:val="24"/>
        </w:rPr>
        <w:t xml:space="preserve">e burdened you with,” she said, “but don’t take it lightly. </w:t>
      </w:r>
      <w:r w:rsidR="008C424B" w:rsidRPr="00CA15F6">
        <w:rPr>
          <w:rFonts w:ascii="Times New Roman" w:hAnsi="Times New Roman" w:cs="Times New Roman"/>
          <w:sz w:val="24"/>
          <w:szCs w:val="24"/>
        </w:rPr>
        <w:t>The fiction is only</w:t>
      </w:r>
      <w:r w:rsidR="00C713E1" w:rsidRPr="00CA15F6">
        <w:rPr>
          <w:rFonts w:ascii="Times New Roman" w:hAnsi="Times New Roman" w:cs="Times New Roman"/>
          <w:sz w:val="24"/>
          <w:szCs w:val="24"/>
        </w:rPr>
        <w:t xml:space="preserve"> a frame around the real picture of </w:t>
      </w:r>
      <w:r w:rsidR="009C1C2C" w:rsidRPr="00CA15F6">
        <w:rPr>
          <w:rFonts w:ascii="Times New Roman" w:hAnsi="Times New Roman" w:cs="Times New Roman"/>
          <w:sz w:val="24"/>
          <w:szCs w:val="24"/>
        </w:rPr>
        <w:t xml:space="preserve">the so-called hijackings </w:t>
      </w:r>
      <w:r w:rsidR="00C713E1" w:rsidRPr="00CA15F6">
        <w:rPr>
          <w:rFonts w:ascii="Times New Roman" w:hAnsi="Times New Roman" w:cs="Times New Roman"/>
          <w:sz w:val="24"/>
          <w:szCs w:val="24"/>
        </w:rPr>
        <w:t xml:space="preserve">on 9/11 – </w:t>
      </w:r>
      <w:proofErr w:type="gramStart"/>
      <w:r w:rsidR="009C1C2C" w:rsidRPr="00CA15F6">
        <w:rPr>
          <w:rFonts w:ascii="Times New Roman" w:hAnsi="Times New Roman" w:cs="Times New Roman"/>
          <w:sz w:val="24"/>
          <w:szCs w:val="24"/>
        </w:rPr>
        <w:t>that</w:t>
      </w:r>
      <w:proofErr w:type="gramEnd"/>
      <w:r w:rsidR="009C1C2C" w:rsidRPr="00CA15F6">
        <w:rPr>
          <w:rFonts w:ascii="Times New Roman" w:hAnsi="Times New Roman" w:cs="Times New Roman"/>
          <w:sz w:val="24"/>
          <w:szCs w:val="24"/>
        </w:rPr>
        <w:t xml:space="preserve"> only an </w:t>
      </w:r>
      <w:r w:rsidR="00B914B8" w:rsidRPr="00CA15F6">
        <w:rPr>
          <w:rFonts w:ascii="Times New Roman" w:hAnsi="Times New Roman" w:cs="Times New Roman"/>
          <w:sz w:val="24"/>
          <w:szCs w:val="24"/>
        </w:rPr>
        <w:t xml:space="preserve">airline </w:t>
      </w:r>
      <w:r w:rsidR="009C1C2C" w:rsidRPr="00CA15F6">
        <w:rPr>
          <w:rFonts w:ascii="Times New Roman" w:hAnsi="Times New Roman" w:cs="Times New Roman"/>
          <w:sz w:val="24"/>
          <w:szCs w:val="24"/>
        </w:rPr>
        <w:t>insider</w:t>
      </w:r>
      <w:r w:rsidR="00BF4C70" w:rsidRPr="00CA15F6">
        <w:rPr>
          <w:rFonts w:ascii="Times New Roman" w:hAnsi="Times New Roman" w:cs="Times New Roman"/>
          <w:sz w:val="24"/>
          <w:szCs w:val="24"/>
        </w:rPr>
        <w:t xml:space="preserve"> would be aware of.</w:t>
      </w:r>
      <w:r w:rsidR="00A224C7" w:rsidRPr="00CA15F6">
        <w:rPr>
          <w:rFonts w:ascii="Times New Roman" w:hAnsi="Times New Roman" w:cs="Times New Roman"/>
          <w:sz w:val="24"/>
          <w:szCs w:val="24"/>
        </w:rPr>
        <w:t xml:space="preserve"> The</w:t>
      </w:r>
      <w:r w:rsidR="00B914B8" w:rsidRPr="00CA15F6">
        <w:rPr>
          <w:rFonts w:ascii="Times New Roman" w:hAnsi="Times New Roman" w:cs="Times New Roman"/>
          <w:sz w:val="24"/>
          <w:szCs w:val="24"/>
        </w:rPr>
        <w:t xml:space="preserve"> planes</w:t>
      </w:r>
      <w:r w:rsidR="00A224C7" w:rsidRPr="00CA15F6">
        <w:rPr>
          <w:rFonts w:ascii="Times New Roman" w:hAnsi="Times New Roman" w:cs="Times New Roman"/>
          <w:sz w:val="24"/>
          <w:szCs w:val="24"/>
        </w:rPr>
        <w:t xml:space="preserve"> were hijacked al</w:t>
      </w:r>
      <w:r w:rsidR="00D851AA" w:rsidRPr="00CA15F6">
        <w:rPr>
          <w:rFonts w:ascii="Times New Roman" w:hAnsi="Times New Roman" w:cs="Times New Roman"/>
          <w:sz w:val="24"/>
          <w:szCs w:val="24"/>
        </w:rPr>
        <w:t xml:space="preserve">l </w:t>
      </w:r>
      <w:r w:rsidR="00A224C7" w:rsidRPr="00CA15F6">
        <w:rPr>
          <w:rFonts w:ascii="Times New Roman" w:hAnsi="Times New Roman" w:cs="Times New Roman"/>
          <w:sz w:val="24"/>
          <w:szCs w:val="24"/>
        </w:rPr>
        <w:t xml:space="preserve">right but </w:t>
      </w:r>
      <w:r w:rsidR="00D851AA" w:rsidRPr="00CA15F6">
        <w:rPr>
          <w:rFonts w:ascii="Times New Roman" w:hAnsi="Times New Roman" w:cs="Times New Roman"/>
          <w:sz w:val="24"/>
          <w:szCs w:val="24"/>
        </w:rPr>
        <w:t xml:space="preserve">certainly </w:t>
      </w:r>
      <w:r w:rsidR="00A224C7" w:rsidRPr="00CA15F6">
        <w:rPr>
          <w:rFonts w:ascii="Times New Roman" w:hAnsi="Times New Roman" w:cs="Times New Roman"/>
          <w:sz w:val="24"/>
          <w:szCs w:val="24"/>
        </w:rPr>
        <w:t>not by Arabs with</w:t>
      </w:r>
      <w:r w:rsidR="00450385" w:rsidRPr="00CA15F6">
        <w:rPr>
          <w:rFonts w:ascii="Times New Roman" w:hAnsi="Times New Roman" w:cs="Times New Roman"/>
          <w:sz w:val="24"/>
          <w:szCs w:val="24"/>
        </w:rPr>
        <w:t xml:space="preserve"> plastic </w:t>
      </w:r>
      <w:r w:rsidR="00A224C7" w:rsidRPr="00CA15F6">
        <w:rPr>
          <w:rFonts w:ascii="Times New Roman" w:hAnsi="Times New Roman" w:cs="Times New Roman"/>
          <w:sz w:val="24"/>
          <w:szCs w:val="24"/>
        </w:rPr>
        <w:t>box</w:t>
      </w:r>
      <w:r w:rsidR="009C60A8" w:rsidRPr="00CA15F6">
        <w:rPr>
          <w:rFonts w:ascii="Times New Roman" w:hAnsi="Times New Roman" w:cs="Times New Roman"/>
          <w:sz w:val="24"/>
          <w:szCs w:val="24"/>
        </w:rPr>
        <w:t xml:space="preserve"> </w:t>
      </w:r>
      <w:r w:rsidR="00A224C7" w:rsidRPr="00CA15F6">
        <w:rPr>
          <w:rFonts w:ascii="Times New Roman" w:hAnsi="Times New Roman" w:cs="Times New Roman"/>
          <w:sz w:val="24"/>
          <w:szCs w:val="24"/>
        </w:rPr>
        <w:t>cutters.</w:t>
      </w:r>
      <w:r w:rsidR="00D851AA" w:rsidRPr="00CA15F6">
        <w:rPr>
          <w:rFonts w:ascii="Times New Roman" w:hAnsi="Times New Roman" w:cs="Times New Roman"/>
          <w:sz w:val="24"/>
          <w:szCs w:val="24"/>
        </w:rPr>
        <w:t>”</w:t>
      </w:r>
      <w:r w:rsidR="009C60A8" w:rsidRPr="00CA15F6">
        <w:rPr>
          <w:rFonts w:ascii="Times New Roman" w:hAnsi="Times New Roman" w:cs="Times New Roman"/>
          <w:sz w:val="24"/>
          <w:szCs w:val="24"/>
        </w:rPr>
        <w:t xml:space="preserve"> </w:t>
      </w:r>
    </w:p>
    <w:p w:rsidR="007870E2" w:rsidRPr="00CA15F6" w:rsidRDefault="0045038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We spent a couple of hours with the</w:t>
      </w:r>
      <w:r w:rsidR="004A3D5D"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former </w:t>
      </w:r>
      <w:r w:rsidR="005C160F" w:rsidRPr="00CA15F6">
        <w:rPr>
          <w:rFonts w:ascii="Times New Roman" w:hAnsi="Times New Roman" w:cs="Times New Roman"/>
          <w:sz w:val="24"/>
          <w:szCs w:val="24"/>
        </w:rPr>
        <w:t>flight attendant</w:t>
      </w:r>
      <w:r w:rsidRPr="00CA15F6">
        <w:rPr>
          <w:rFonts w:ascii="Times New Roman" w:hAnsi="Times New Roman" w:cs="Times New Roman"/>
          <w:sz w:val="24"/>
          <w:szCs w:val="24"/>
        </w:rPr>
        <w:t xml:space="preserve">, </w:t>
      </w:r>
      <w:r w:rsidR="00722324" w:rsidRPr="00CA15F6">
        <w:rPr>
          <w:rFonts w:ascii="Times New Roman" w:hAnsi="Times New Roman" w:cs="Times New Roman"/>
          <w:sz w:val="24"/>
          <w:szCs w:val="24"/>
        </w:rPr>
        <w:t>a plain-</w:t>
      </w:r>
      <w:r w:rsidRPr="00CA15F6">
        <w:rPr>
          <w:rFonts w:ascii="Times New Roman" w:hAnsi="Times New Roman" w:cs="Times New Roman"/>
          <w:sz w:val="24"/>
          <w:szCs w:val="24"/>
        </w:rPr>
        <w:t>spoken, somewhat nervous woman in her mid-50s, who</w:t>
      </w:r>
      <w:r w:rsidR="0014028A" w:rsidRPr="00CA15F6">
        <w:rPr>
          <w:rFonts w:ascii="Times New Roman" w:hAnsi="Times New Roman" w:cs="Times New Roman"/>
          <w:sz w:val="24"/>
          <w:szCs w:val="24"/>
        </w:rPr>
        <w:t xml:space="preserve"> </w:t>
      </w:r>
      <w:r w:rsidR="004A3D5D" w:rsidRPr="00CA15F6">
        <w:rPr>
          <w:rFonts w:ascii="Times New Roman" w:hAnsi="Times New Roman" w:cs="Times New Roman"/>
          <w:sz w:val="24"/>
          <w:szCs w:val="24"/>
        </w:rPr>
        <w:t>convinced me that Roth’s scrupulously researched examination of the hijackings</w:t>
      </w:r>
      <w:r w:rsidR="007D1609" w:rsidRPr="00CA15F6">
        <w:rPr>
          <w:rFonts w:ascii="Times New Roman" w:hAnsi="Times New Roman" w:cs="Times New Roman"/>
          <w:sz w:val="24"/>
          <w:szCs w:val="24"/>
        </w:rPr>
        <w:t>,</w:t>
      </w:r>
      <w:r w:rsidR="004A3D5D" w:rsidRPr="00CA15F6">
        <w:rPr>
          <w:rFonts w:ascii="Times New Roman" w:hAnsi="Times New Roman" w:cs="Times New Roman"/>
          <w:sz w:val="24"/>
          <w:szCs w:val="24"/>
        </w:rPr>
        <w:t xml:space="preserve"> </w:t>
      </w:r>
      <w:r w:rsidR="00B71B0C" w:rsidRPr="00CA15F6">
        <w:rPr>
          <w:rFonts w:ascii="Times New Roman" w:hAnsi="Times New Roman" w:cs="Times New Roman"/>
          <w:sz w:val="24"/>
          <w:szCs w:val="24"/>
        </w:rPr>
        <w:t>based on</w:t>
      </w:r>
      <w:r w:rsidR="004A3D5D" w:rsidRPr="00CA15F6">
        <w:rPr>
          <w:rFonts w:ascii="Times New Roman" w:hAnsi="Times New Roman" w:cs="Times New Roman"/>
          <w:sz w:val="24"/>
          <w:szCs w:val="24"/>
        </w:rPr>
        <w:t xml:space="preserve"> </w:t>
      </w:r>
      <w:r w:rsidR="007D1609" w:rsidRPr="00CA15F6">
        <w:rPr>
          <w:rFonts w:ascii="Times New Roman" w:hAnsi="Times New Roman" w:cs="Times New Roman"/>
          <w:sz w:val="24"/>
          <w:szCs w:val="24"/>
        </w:rPr>
        <w:t>the author’s</w:t>
      </w:r>
      <w:r w:rsidR="004A3D5D" w:rsidRPr="00CA15F6">
        <w:rPr>
          <w:rFonts w:ascii="Times New Roman" w:hAnsi="Times New Roman" w:cs="Times New Roman"/>
          <w:sz w:val="24"/>
          <w:szCs w:val="24"/>
        </w:rPr>
        <w:t xml:space="preserve"> </w:t>
      </w:r>
      <w:r w:rsidR="00B71B0C" w:rsidRPr="00CA15F6">
        <w:rPr>
          <w:rFonts w:ascii="Times New Roman" w:hAnsi="Times New Roman" w:cs="Times New Roman"/>
          <w:sz w:val="24"/>
          <w:szCs w:val="24"/>
        </w:rPr>
        <w:t xml:space="preserve">years of </w:t>
      </w:r>
      <w:r w:rsidR="004A3D5D" w:rsidRPr="00CA15F6">
        <w:rPr>
          <w:rFonts w:ascii="Times New Roman" w:hAnsi="Times New Roman" w:cs="Times New Roman"/>
          <w:sz w:val="24"/>
          <w:szCs w:val="24"/>
        </w:rPr>
        <w:t xml:space="preserve">professional </w:t>
      </w:r>
      <w:r w:rsidR="00B71B0C" w:rsidRPr="00CA15F6">
        <w:rPr>
          <w:rFonts w:ascii="Times New Roman" w:hAnsi="Times New Roman" w:cs="Times New Roman"/>
          <w:sz w:val="24"/>
          <w:szCs w:val="24"/>
        </w:rPr>
        <w:t>experience</w:t>
      </w:r>
      <w:r w:rsidR="007D1609" w:rsidRPr="00CA15F6">
        <w:rPr>
          <w:rFonts w:ascii="Times New Roman" w:hAnsi="Times New Roman" w:cs="Times New Roman"/>
          <w:sz w:val="24"/>
          <w:szCs w:val="24"/>
        </w:rPr>
        <w:t>,</w:t>
      </w:r>
      <w:r w:rsidR="004A3D5D" w:rsidRPr="00CA15F6">
        <w:rPr>
          <w:rFonts w:ascii="Times New Roman" w:hAnsi="Times New Roman" w:cs="Times New Roman"/>
          <w:sz w:val="24"/>
          <w:szCs w:val="24"/>
        </w:rPr>
        <w:t xml:space="preserve"> deserves far more than th</w:t>
      </w:r>
      <w:r w:rsidR="007D1609" w:rsidRPr="00CA15F6">
        <w:rPr>
          <w:rFonts w:ascii="Times New Roman" w:hAnsi="Times New Roman" w:cs="Times New Roman"/>
          <w:sz w:val="24"/>
          <w:szCs w:val="24"/>
        </w:rPr>
        <w:t>e cursory summary I</w:t>
      </w:r>
      <w:r w:rsidR="00B71B0C" w:rsidRPr="00CA15F6">
        <w:rPr>
          <w:rFonts w:ascii="Times New Roman" w:hAnsi="Times New Roman" w:cs="Times New Roman"/>
          <w:sz w:val="24"/>
          <w:szCs w:val="24"/>
        </w:rPr>
        <w:t>’m able to</w:t>
      </w:r>
      <w:r w:rsidR="007D1609" w:rsidRPr="00CA15F6">
        <w:rPr>
          <w:rFonts w:ascii="Times New Roman" w:hAnsi="Times New Roman" w:cs="Times New Roman"/>
          <w:sz w:val="24"/>
          <w:szCs w:val="24"/>
        </w:rPr>
        <w:t xml:space="preserve"> provide here.</w:t>
      </w:r>
      <w:r w:rsidR="004A3D5D" w:rsidRPr="00CA15F6">
        <w:rPr>
          <w:rFonts w:ascii="Times New Roman" w:hAnsi="Times New Roman" w:cs="Times New Roman"/>
          <w:sz w:val="24"/>
          <w:szCs w:val="24"/>
        </w:rPr>
        <w:t xml:space="preserve"> </w:t>
      </w:r>
      <w:r w:rsidR="007870E2" w:rsidRPr="00CA15F6">
        <w:rPr>
          <w:rFonts w:ascii="Times New Roman" w:hAnsi="Times New Roman" w:cs="Times New Roman"/>
          <w:sz w:val="24"/>
          <w:szCs w:val="24"/>
        </w:rPr>
        <w:t xml:space="preserve">Read her book if you wish to be fully informed. Aside from the conservative politics </w:t>
      </w:r>
      <w:r w:rsidR="00B71B0C" w:rsidRPr="00CA15F6">
        <w:rPr>
          <w:rFonts w:ascii="Times New Roman" w:hAnsi="Times New Roman" w:cs="Times New Roman"/>
          <w:sz w:val="24"/>
          <w:szCs w:val="24"/>
        </w:rPr>
        <w:t>espoused</w:t>
      </w:r>
      <w:r w:rsidR="007870E2" w:rsidRPr="00CA15F6">
        <w:rPr>
          <w:rFonts w:ascii="Times New Roman" w:hAnsi="Times New Roman" w:cs="Times New Roman"/>
          <w:sz w:val="24"/>
          <w:szCs w:val="24"/>
        </w:rPr>
        <w:t xml:space="preserve"> near the end, I </w:t>
      </w:r>
      <w:r w:rsidR="00B71B0C" w:rsidRPr="00CA15F6">
        <w:rPr>
          <w:rFonts w:ascii="Times New Roman" w:hAnsi="Times New Roman" w:cs="Times New Roman"/>
          <w:sz w:val="24"/>
          <w:szCs w:val="24"/>
        </w:rPr>
        <w:t xml:space="preserve">strongly </w:t>
      </w:r>
      <w:r w:rsidR="007870E2" w:rsidRPr="00CA15F6">
        <w:rPr>
          <w:rFonts w:ascii="Times New Roman" w:hAnsi="Times New Roman" w:cs="Times New Roman"/>
          <w:sz w:val="24"/>
          <w:szCs w:val="24"/>
        </w:rPr>
        <w:t>recommend it</w:t>
      </w:r>
      <w:r w:rsidR="00B71B0C" w:rsidRPr="00CA15F6">
        <w:rPr>
          <w:rFonts w:ascii="Times New Roman" w:hAnsi="Times New Roman" w:cs="Times New Roman"/>
          <w:sz w:val="24"/>
          <w:szCs w:val="24"/>
        </w:rPr>
        <w:t>.</w:t>
      </w:r>
      <w:r w:rsidR="007870E2" w:rsidRPr="00CA15F6">
        <w:rPr>
          <w:rFonts w:ascii="Times New Roman" w:hAnsi="Times New Roman" w:cs="Times New Roman"/>
          <w:sz w:val="24"/>
          <w:szCs w:val="24"/>
        </w:rPr>
        <w:t xml:space="preserve"> (</w:t>
      </w:r>
      <w:r w:rsidR="00B71B0C" w:rsidRPr="00CA15F6">
        <w:rPr>
          <w:rFonts w:ascii="Times New Roman" w:hAnsi="Times New Roman" w:cs="Times New Roman"/>
          <w:sz w:val="24"/>
          <w:szCs w:val="24"/>
        </w:rPr>
        <w:t xml:space="preserve">If you’ll </w:t>
      </w:r>
      <w:r w:rsidR="00722324" w:rsidRPr="00CA15F6">
        <w:rPr>
          <w:rFonts w:ascii="Times New Roman" w:hAnsi="Times New Roman" w:cs="Times New Roman"/>
          <w:sz w:val="24"/>
          <w:szCs w:val="24"/>
        </w:rPr>
        <w:t>permit</w:t>
      </w:r>
      <w:r w:rsidR="008F0E01" w:rsidRPr="00CA15F6">
        <w:rPr>
          <w:rFonts w:ascii="Times New Roman" w:hAnsi="Times New Roman" w:cs="Times New Roman"/>
          <w:sz w:val="24"/>
          <w:szCs w:val="24"/>
        </w:rPr>
        <w:t xml:space="preserve"> </w:t>
      </w:r>
      <w:r w:rsidR="005C160F" w:rsidRPr="00CA15F6">
        <w:rPr>
          <w:rFonts w:ascii="Times New Roman" w:hAnsi="Times New Roman" w:cs="Times New Roman"/>
          <w:sz w:val="24"/>
          <w:szCs w:val="24"/>
        </w:rPr>
        <w:t>a</w:t>
      </w:r>
      <w:r w:rsidR="00C24CB9" w:rsidRPr="00CA15F6">
        <w:rPr>
          <w:rFonts w:ascii="Times New Roman" w:hAnsi="Times New Roman" w:cs="Times New Roman"/>
          <w:sz w:val="24"/>
          <w:szCs w:val="24"/>
        </w:rPr>
        <w:t xml:space="preserve"> digressive</w:t>
      </w:r>
      <w:r w:rsidR="00B71B0C" w:rsidRPr="00CA15F6">
        <w:rPr>
          <w:rFonts w:ascii="Times New Roman" w:hAnsi="Times New Roman" w:cs="Times New Roman"/>
          <w:sz w:val="24"/>
          <w:szCs w:val="24"/>
        </w:rPr>
        <w:t xml:space="preserve"> generalization, </w:t>
      </w:r>
      <w:r w:rsidR="00682B1C" w:rsidRPr="00CA15F6">
        <w:rPr>
          <w:rFonts w:ascii="Times New Roman" w:hAnsi="Times New Roman" w:cs="Times New Roman"/>
          <w:sz w:val="24"/>
          <w:szCs w:val="24"/>
        </w:rPr>
        <w:t xml:space="preserve">9/11 </w:t>
      </w:r>
      <w:proofErr w:type="spellStart"/>
      <w:r w:rsidR="00B71B0C" w:rsidRPr="00CA15F6">
        <w:rPr>
          <w:rFonts w:ascii="Times New Roman" w:hAnsi="Times New Roman" w:cs="Times New Roman"/>
          <w:sz w:val="24"/>
          <w:szCs w:val="24"/>
        </w:rPr>
        <w:t>Truthers</w:t>
      </w:r>
      <w:proofErr w:type="spellEnd"/>
      <w:r w:rsidR="00682B1C" w:rsidRPr="00CA15F6">
        <w:rPr>
          <w:rFonts w:ascii="Times New Roman" w:hAnsi="Times New Roman" w:cs="Times New Roman"/>
          <w:sz w:val="24"/>
          <w:szCs w:val="24"/>
        </w:rPr>
        <w:t xml:space="preserve"> appear to be</w:t>
      </w:r>
      <w:r w:rsidR="00BB71F7" w:rsidRPr="00CA15F6">
        <w:rPr>
          <w:rFonts w:ascii="Times New Roman" w:hAnsi="Times New Roman" w:cs="Times New Roman"/>
          <w:sz w:val="24"/>
          <w:szCs w:val="24"/>
        </w:rPr>
        <w:t xml:space="preserve"> </w:t>
      </w:r>
      <w:r w:rsidR="00D015A8" w:rsidRPr="00CA15F6">
        <w:rPr>
          <w:rFonts w:ascii="Times New Roman" w:hAnsi="Times New Roman" w:cs="Times New Roman"/>
          <w:sz w:val="24"/>
          <w:szCs w:val="24"/>
        </w:rPr>
        <w:t xml:space="preserve">largely </w:t>
      </w:r>
      <w:r w:rsidR="00BB71F7" w:rsidRPr="00CA15F6">
        <w:rPr>
          <w:rFonts w:ascii="Times New Roman" w:hAnsi="Times New Roman" w:cs="Times New Roman"/>
          <w:sz w:val="24"/>
          <w:szCs w:val="24"/>
        </w:rPr>
        <w:t>a coalition of the Far R</w:t>
      </w:r>
      <w:r w:rsidR="008F0E01" w:rsidRPr="00CA15F6">
        <w:rPr>
          <w:rFonts w:ascii="Times New Roman" w:hAnsi="Times New Roman" w:cs="Times New Roman"/>
          <w:sz w:val="24"/>
          <w:szCs w:val="24"/>
        </w:rPr>
        <w:t>ight and the non-aligned</w:t>
      </w:r>
      <w:r w:rsidR="00D55421">
        <w:rPr>
          <w:rFonts w:ascii="Times New Roman" w:hAnsi="Times New Roman" w:cs="Times New Roman"/>
          <w:sz w:val="24"/>
          <w:szCs w:val="24"/>
        </w:rPr>
        <w:t>: not so much strange bedfellows</w:t>
      </w:r>
      <w:r w:rsidR="002F5808">
        <w:rPr>
          <w:rFonts w:ascii="Times New Roman" w:hAnsi="Times New Roman" w:cs="Times New Roman"/>
          <w:sz w:val="24"/>
          <w:szCs w:val="24"/>
        </w:rPr>
        <w:t>, more like the diversity of</w:t>
      </w:r>
      <w:r w:rsidR="00D55421">
        <w:rPr>
          <w:rFonts w:ascii="Times New Roman" w:hAnsi="Times New Roman" w:cs="Times New Roman"/>
          <w:sz w:val="24"/>
          <w:szCs w:val="24"/>
        </w:rPr>
        <w:t xml:space="preserve"> a</w:t>
      </w:r>
      <w:r w:rsidR="00423D17">
        <w:rPr>
          <w:rFonts w:ascii="Times New Roman" w:hAnsi="Times New Roman" w:cs="Times New Roman"/>
          <w:sz w:val="24"/>
          <w:szCs w:val="24"/>
        </w:rPr>
        <w:t>n ath</w:t>
      </w:r>
      <w:r w:rsidR="002F5808">
        <w:rPr>
          <w:rFonts w:ascii="Times New Roman" w:hAnsi="Times New Roman" w:cs="Times New Roman"/>
          <w:sz w:val="24"/>
          <w:szCs w:val="24"/>
        </w:rPr>
        <w:t>letic</w:t>
      </w:r>
      <w:r w:rsidR="00D55421">
        <w:rPr>
          <w:rFonts w:ascii="Times New Roman" w:hAnsi="Times New Roman" w:cs="Times New Roman"/>
          <w:sz w:val="24"/>
          <w:szCs w:val="24"/>
        </w:rPr>
        <w:t xml:space="preserve"> team. A</w:t>
      </w:r>
      <w:r w:rsidR="008F0E01" w:rsidRPr="00CA15F6">
        <w:rPr>
          <w:rFonts w:ascii="Times New Roman" w:hAnsi="Times New Roman" w:cs="Times New Roman"/>
          <w:sz w:val="24"/>
          <w:szCs w:val="24"/>
        </w:rPr>
        <w:t>nyone but the Left and the highly “educated”</w:t>
      </w:r>
      <w:r w:rsidR="00D40D88" w:rsidRPr="00CA15F6">
        <w:rPr>
          <w:rFonts w:ascii="Times New Roman" w:hAnsi="Times New Roman" w:cs="Times New Roman"/>
          <w:sz w:val="24"/>
          <w:szCs w:val="24"/>
        </w:rPr>
        <w:t xml:space="preserve"> </w:t>
      </w:r>
      <w:r w:rsidR="00A26796">
        <w:rPr>
          <w:rFonts w:ascii="Times New Roman" w:hAnsi="Times New Roman" w:cs="Times New Roman"/>
          <w:sz w:val="24"/>
          <w:szCs w:val="24"/>
        </w:rPr>
        <w:t xml:space="preserve">– aside from a few courageous scientists, </w:t>
      </w:r>
      <w:r w:rsidR="00056125">
        <w:rPr>
          <w:rFonts w:ascii="Times New Roman" w:hAnsi="Times New Roman" w:cs="Times New Roman"/>
          <w:sz w:val="24"/>
          <w:szCs w:val="24"/>
        </w:rPr>
        <w:t xml:space="preserve">architects and engineers </w:t>
      </w:r>
      <w:r w:rsidR="00A26796">
        <w:rPr>
          <w:rFonts w:ascii="Times New Roman" w:hAnsi="Times New Roman" w:cs="Times New Roman"/>
          <w:sz w:val="24"/>
          <w:szCs w:val="24"/>
        </w:rPr>
        <w:t xml:space="preserve">– </w:t>
      </w:r>
      <w:proofErr w:type="gramStart"/>
      <w:r w:rsidR="00D40D88" w:rsidRPr="00CA15F6">
        <w:rPr>
          <w:rFonts w:ascii="Times New Roman" w:hAnsi="Times New Roman" w:cs="Times New Roman"/>
          <w:sz w:val="24"/>
          <w:szCs w:val="24"/>
        </w:rPr>
        <w:t>who</w:t>
      </w:r>
      <w:proofErr w:type="gramEnd"/>
      <w:r w:rsidR="00D40D88" w:rsidRPr="00CA15F6">
        <w:rPr>
          <w:rFonts w:ascii="Times New Roman" w:hAnsi="Times New Roman" w:cs="Times New Roman"/>
          <w:sz w:val="24"/>
          <w:szCs w:val="24"/>
        </w:rPr>
        <w:t xml:space="preserve"> are </w:t>
      </w:r>
      <w:r w:rsidR="00722324" w:rsidRPr="00CA15F6">
        <w:rPr>
          <w:rFonts w:ascii="Times New Roman" w:hAnsi="Times New Roman" w:cs="Times New Roman"/>
          <w:sz w:val="24"/>
          <w:szCs w:val="24"/>
        </w:rPr>
        <w:t xml:space="preserve">apparently </w:t>
      </w:r>
      <w:r w:rsidR="00D40D88" w:rsidRPr="00CA15F6">
        <w:rPr>
          <w:rFonts w:ascii="Times New Roman" w:hAnsi="Times New Roman" w:cs="Times New Roman"/>
          <w:sz w:val="24"/>
          <w:szCs w:val="24"/>
        </w:rPr>
        <w:t xml:space="preserve">too deeply invested in the prevailing culture to contest </w:t>
      </w:r>
      <w:r w:rsidR="00FA212C" w:rsidRPr="00CA15F6">
        <w:rPr>
          <w:rFonts w:ascii="Times New Roman" w:hAnsi="Times New Roman" w:cs="Times New Roman"/>
          <w:sz w:val="24"/>
          <w:szCs w:val="24"/>
        </w:rPr>
        <w:t xml:space="preserve">or even </w:t>
      </w:r>
      <w:r w:rsidR="005608DB" w:rsidRPr="00CA15F6">
        <w:rPr>
          <w:rFonts w:ascii="Times New Roman" w:hAnsi="Times New Roman" w:cs="Times New Roman"/>
          <w:sz w:val="24"/>
          <w:szCs w:val="24"/>
        </w:rPr>
        <w:t xml:space="preserve">seriously </w:t>
      </w:r>
      <w:r w:rsidR="00FA212C" w:rsidRPr="00CA15F6">
        <w:rPr>
          <w:rFonts w:ascii="Times New Roman" w:hAnsi="Times New Roman" w:cs="Times New Roman"/>
          <w:sz w:val="24"/>
          <w:szCs w:val="24"/>
        </w:rPr>
        <w:t xml:space="preserve">question </w:t>
      </w:r>
      <w:r w:rsidR="00D40D88" w:rsidRPr="00CA15F6">
        <w:rPr>
          <w:rFonts w:ascii="Times New Roman" w:hAnsi="Times New Roman" w:cs="Times New Roman"/>
          <w:sz w:val="24"/>
          <w:szCs w:val="24"/>
        </w:rPr>
        <w:t>it in any meaningful way.)</w:t>
      </w:r>
    </w:p>
    <w:p w:rsidR="00D35923" w:rsidRPr="00CA15F6" w:rsidRDefault="00223C6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In any case, Roth’s </w:t>
      </w:r>
      <w:r w:rsidR="00B93B09" w:rsidRPr="00CA15F6">
        <w:rPr>
          <w:rFonts w:ascii="Times New Roman" w:hAnsi="Times New Roman" w:cs="Times New Roman"/>
          <w:sz w:val="24"/>
          <w:szCs w:val="24"/>
        </w:rPr>
        <w:t>contention is based first of all on the alleged cell phone calls from altitude that even the FBI admitted couldn’t have been made with the techn</w:t>
      </w:r>
      <w:r w:rsidR="005608DB" w:rsidRPr="00CA15F6">
        <w:rPr>
          <w:rFonts w:ascii="Times New Roman" w:hAnsi="Times New Roman" w:cs="Times New Roman"/>
          <w:sz w:val="24"/>
          <w:szCs w:val="24"/>
        </w:rPr>
        <w:t>ology that existed in 2001. This</w:t>
      </w:r>
      <w:r w:rsidR="00B93B09" w:rsidRPr="00CA15F6">
        <w:rPr>
          <w:rFonts w:ascii="Times New Roman" w:hAnsi="Times New Roman" w:cs="Times New Roman"/>
          <w:sz w:val="24"/>
          <w:szCs w:val="24"/>
        </w:rPr>
        <w:t xml:space="preserve"> and the fact that calls we</w:t>
      </w:r>
      <w:r w:rsidR="00816E9D" w:rsidRPr="00CA15F6">
        <w:rPr>
          <w:rFonts w:ascii="Times New Roman" w:hAnsi="Times New Roman" w:cs="Times New Roman"/>
          <w:sz w:val="24"/>
          <w:szCs w:val="24"/>
        </w:rPr>
        <w:t xml:space="preserve">re in fact made from somewhere </w:t>
      </w:r>
      <w:r w:rsidR="000B5739" w:rsidRPr="00CA15F6">
        <w:rPr>
          <w:rFonts w:ascii="Times New Roman" w:hAnsi="Times New Roman" w:cs="Times New Roman"/>
          <w:sz w:val="24"/>
          <w:szCs w:val="24"/>
        </w:rPr>
        <w:t>but</w:t>
      </w:r>
      <w:r w:rsidR="00816E9D" w:rsidRPr="00CA15F6">
        <w:rPr>
          <w:rFonts w:ascii="Times New Roman" w:hAnsi="Times New Roman" w:cs="Times New Roman"/>
          <w:sz w:val="24"/>
          <w:szCs w:val="24"/>
        </w:rPr>
        <w:t xml:space="preserve"> that, where flight attendants were involved, the</w:t>
      </w:r>
      <w:r w:rsidR="008F01CE" w:rsidRPr="00CA15F6">
        <w:rPr>
          <w:rFonts w:ascii="Times New Roman" w:hAnsi="Times New Roman" w:cs="Times New Roman"/>
          <w:sz w:val="24"/>
          <w:szCs w:val="24"/>
        </w:rPr>
        <w:t>y</w:t>
      </w:r>
      <w:r w:rsidR="00816E9D" w:rsidRPr="00CA15F6">
        <w:rPr>
          <w:rFonts w:ascii="Times New Roman" w:hAnsi="Times New Roman" w:cs="Times New Roman"/>
          <w:sz w:val="24"/>
          <w:szCs w:val="24"/>
        </w:rPr>
        <w:t xml:space="preserve"> didn’t follow normal airline protocol leads her to conjecture that they were coerced</w:t>
      </w:r>
      <w:r w:rsidR="00977A31" w:rsidRPr="00CA15F6">
        <w:rPr>
          <w:rFonts w:ascii="Times New Roman" w:hAnsi="Times New Roman" w:cs="Times New Roman"/>
          <w:sz w:val="24"/>
          <w:szCs w:val="24"/>
        </w:rPr>
        <w:t xml:space="preserve"> – she speculates </w:t>
      </w:r>
      <w:r w:rsidR="00192E3C" w:rsidRPr="00CA15F6">
        <w:rPr>
          <w:rFonts w:ascii="Times New Roman" w:hAnsi="Times New Roman" w:cs="Times New Roman"/>
          <w:sz w:val="24"/>
          <w:szCs w:val="24"/>
        </w:rPr>
        <w:t>from</w:t>
      </w:r>
      <w:r w:rsidR="00977A31" w:rsidRPr="00CA15F6">
        <w:rPr>
          <w:rFonts w:ascii="Times New Roman" w:hAnsi="Times New Roman" w:cs="Times New Roman"/>
          <w:sz w:val="24"/>
          <w:szCs w:val="24"/>
        </w:rPr>
        <w:t xml:space="preserve"> </w:t>
      </w:r>
      <w:r w:rsidR="00CC6C00" w:rsidRPr="00CA15F6">
        <w:rPr>
          <w:rFonts w:ascii="Times New Roman" w:hAnsi="Times New Roman" w:cs="Times New Roman"/>
          <w:sz w:val="24"/>
          <w:szCs w:val="24"/>
        </w:rPr>
        <w:t>Westover</w:t>
      </w:r>
      <w:r w:rsidR="00844DAE" w:rsidRPr="00CA15F6">
        <w:rPr>
          <w:rFonts w:ascii="Times New Roman" w:hAnsi="Times New Roman" w:cs="Times New Roman"/>
          <w:sz w:val="24"/>
          <w:szCs w:val="24"/>
        </w:rPr>
        <w:t xml:space="preserve"> Air </w:t>
      </w:r>
      <w:r w:rsidR="00CC6C00" w:rsidRPr="00CA15F6">
        <w:rPr>
          <w:rFonts w:ascii="Times New Roman" w:hAnsi="Times New Roman" w:cs="Times New Roman"/>
          <w:sz w:val="24"/>
          <w:szCs w:val="24"/>
        </w:rPr>
        <w:t>Reserve</w:t>
      </w:r>
      <w:r w:rsidR="00844DAE" w:rsidRPr="00CA15F6">
        <w:rPr>
          <w:rFonts w:ascii="Times New Roman" w:hAnsi="Times New Roman" w:cs="Times New Roman"/>
          <w:sz w:val="24"/>
          <w:szCs w:val="24"/>
        </w:rPr>
        <w:t xml:space="preserve"> Base </w:t>
      </w:r>
      <w:r w:rsidR="00CC6C00" w:rsidRPr="00CA15F6">
        <w:rPr>
          <w:rFonts w:ascii="Times New Roman" w:hAnsi="Times New Roman" w:cs="Times New Roman"/>
          <w:sz w:val="24"/>
          <w:szCs w:val="24"/>
        </w:rPr>
        <w:t>near Springfield, MA</w:t>
      </w:r>
      <w:r w:rsidR="00351AD2" w:rsidRPr="00CA15F6">
        <w:rPr>
          <w:rFonts w:ascii="Times New Roman" w:hAnsi="Times New Roman" w:cs="Times New Roman"/>
          <w:sz w:val="24"/>
          <w:szCs w:val="24"/>
        </w:rPr>
        <w:t>.</w:t>
      </w:r>
    </w:p>
    <w:p w:rsidR="00F95666" w:rsidRDefault="00D3592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And how did they get there? </w:t>
      </w:r>
      <w:r w:rsidR="0010057D" w:rsidRPr="00CA15F6">
        <w:rPr>
          <w:rFonts w:ascii="Times New Roman" w:hAnsi="Times New Roman" w:cs="Times New Roman"/>
          <w:sz w:val="24"/>
          <w:szCs w:val="24"/>
        </w:rPr>
        <w:t>She believes that FTS (Flight Termination System) equipment on</w:t>
      </w:r>
      <w:r w:rsidR="005608DB" w:rsidRPr="00CA15F6">
        <w:rPr>
          <w:rFonts w:ascii="Times New Roman" w:hAnsi="Times New Roman" w:cs="Times New Roman"/>
          <w:sz w:val="24"/>
          <w:szCs w:val="24"/>
        </w:rPr>
        <w:t>board</w:t>
      </w:r>
      <w:r w:rsidR="0010057D" w:rsidRPr="00CA15F6">
        <w:rPr>
          <w:rFonts w:ascii="Times New Roman" w:hAnsi="Times New Roman" w:cs="Times New Roman"/>
          <w:sz w:val="24"/>
          <w:szCs w:val="24"/>
        </w:rPr>
        <w:t xml:space="preserve"> the commercial airliners allowed them to be taken over remotely and flown </w:t>
      </w:r>
      <w:r w:rsidR="001F7E7F" w:rsidRPr="00CA15F6">
        <w:rPr>
          <w:rFonts w:ascii="Times New Roman" w:hAnsi="Times New Roman" w:cs="Times New Roman"/>
          <w:sz w:val="24"/>
          <w:szCs w:val="24"/>
        </w:rPr>
        <w:t xml:space="preserve">to </w:t>
      </w:r>
      <w:r w:rsidR="00CC6C00" w:rsidRPr="00CA15F6">
        <w:rPr>
          <w:rFonts w:ascii="Times New Roman" w:hAnsi="Times New Roman" w:cs="Times New Roman"/>
          <w:sz w:val="24"/>
          <w:szCs w:val="24"/>
        </w:rPr>
        <w:t>Westover</w:t>
      </w:r>
      <w:r w:rsidR="001F7E7F" w:rsidRPr="00CA15F6">
        <w:rPr>
          <w:rFonts w:ascii="Times New Roman" w:hAnsi="Times New Roman" w:cs="Times New Roman"/>
          <w:sz w:val="24"/>
          <w:szCs w:val="24"/>
        </w:rPr>
        <w:t xml:space="preserve"> </w:t>
      </w:r>
      <w:r w:rsidR="000B5739" w:rsidRPr="00CA15F6">
        <w:rPr>
          <w:rFonts w:ascii="Times New Roman" w:hAnsi="Times New Roman" w:cs="Times New Roman"/>
          <w:sz w:val="24"/>
          <w:szCs w:val="24"/>
        </w:rPr>
        <w:t>from the ground</w:t>
      </w:r>
      <w:r w:rsidR="00244E4C">
        <w:rPr>
          <w:rFonts w:ascii="Times New Roman" w:hAnsi="Times New Roman" w:cs="Times New Roman"/>
          <w:sz w:val="24"/>
          <w:szCs w:val="24"/>
        </w:rPr>
        <w:t>, then</w:t>
      </w:r>
      <w:r w:rsidR="000B5739" w:rsidRPr="00CA15F6">
        <w:rPr>
          <w:rFonts w:ascii="Times New Roman" w:hAnsi="Times New Roman" w:cs="Times New Roman"/>
          <w:sz w:val="24"/>
          <w:szCs w:val="24"/>
        </w:rPr>
        <w:t xml:space="preserve"> taxied into hangars large enough to conceal them.</w:t>
      </w:r>
      <w:r w:rsidR="00C15201" w:rsidRPr="00CA15F6">
        <w:rPr>
          <w:rFonts w:ascii="Times New Roman" w:hAnsi="Times New Roman" w:cs="Times New Roman"/>
          <w:sz w:val="24"/>
          <w:szCs w:val="24"/>
        </w:rPr>
        <w:t xml:space="preserve"> </w:t>
      </w:r>
      <w:r w:rsidR="00831A1A">
        <w:rPr>
          <w:rFonts w:ascii="Times New Roman" w:hAnsi="Times New Roman" w:cs="Times New Roman"/>
          <w:sz w:val="24"/>
          <w:szCs w:val="24"/>
        </w:rPr>
        <w:t xml:space="preserve">All communication from the planes would also have </w:t>
      </w:r>
      <w:r w:rsidR="00B75BA9">
        <w:rPr>
          <w:rFonts w:ascii="Times New Roman" w:hAnsi="Times New Roman" w:cs="Times New Roman"/>
          <w:sz w:val="24"/>
          <w:szCs w:val="24"/>
        </w:rPr>
        <w:t xml:space="preserve">been </w:t>
      </w:r>
      <w:r w:rsidR="00831A1A">
        <w:rPr>
          <w:rFonts w:ascii="Times New Roman" w:hAnsi="Times New Roman" w:cs="Times New Roman"/>
          <w:sz w:val="24"/>
          <w:szCs w:val="24"/>
        </w:rPr>
        <w:t xml:space="preserve">disabled. </w:t>
      </w:r>
      <w:r w:rsidR="001F7E7F" w:rsidRPr="00CA15F6">
        <w:rPr>
          <w:rFonts w:ascii="Times New Roman" w:hAnsi="Times New Roman" w:cs="Times New Roman"/>
          <w:sz w:val="24"/>
          <w:szCs w:val="24"/>
        </w:rPr>
        <w:t xml:space="preserve">What happened to those on board is anyone’s guess. </w:t>
      </w:r>
      <w:r w:rsidR="002F31D7" w:rsidRPr="00CA15F6">
        <w:rPr>
          <w:rFonts w:ascii="Times New Roman" w:hAnsi="Times New Roman" w:cs="Times New Roman"/>
          <w:sz w:val="24"/>
          <w:szCs w:val="24"/>
        </w:rPr>
        <w:t xml:space="preserve">They were replaced by 767 refueling tankers </w:t>
      </w:r>
      <w:r w:rsidR="000B5739" w:rsidRPr="00CA15F6">
        <w:rPr>
          <w:rFonts w:ascii="Times New Roman" w:hAnsi="Times New Roman" w:cs="Times New Roman"/>
          <w:sz w:val="24"/>
          <w:szCs w:val="24"/>
        </w:rPr>
        <w:t>from</w:t>
      </w:r>
      <w:r w:rsidR="002F31D7" w:rsidRPr="00CA15F6">
        <w:rPr>
          <w:rFonts w:ascii="Times New Roman" w:hAnsi="Times New Roman" w:cs="Times New Roman"/>
          <w:sz w:val="24"/>
          <w:szCs w:val="24"/>
        </w:rPr>
        <w:t xml:space="preserve"> Stewart International Airport, </w:t>
      </w:r>
      <w:r w:rsidR="00CA15F6" w:rsidRPr="00CA15F6">
        <w:rPr>
          <w:rFonts w:ascii="Times New Roman" w:hAnsi="Times New Roman" w:cs="Times New Roman"/>
          <w:sz w:val="24"/>
          <w:szCs w:val="24"/>
        </w:rPr>
        <w:t>in New Windsor, N.Y., about 55 miles north of New York City</w:t>
      </w:r>
      <w:r w:rsidR="00244E4C">
        <w:rPr>
          <w:rFonts w:ascii="Times New Roman" w:hAnsi="Times New Roman" w:cs="Times New Roman"/>
          <w:sz w:val="24"/>
          <w:szCs w:val="24"/>
        </w:rPr>
        <w:t>. (O</w:t>
      </w:r>
      <w:r w:rsidR="00CA15F6">
        <w:rPr>
          <w:rFonts w:ascii="Times New Roman" w:hAnsi="Times New Roman" w:cs="Times New Roman"/>
          <w:sz w:val="24"/>
          <w:szCs w:val="24"/>
        </w:rPr>
        <w:t xml:space="preserve">n </w:t>
      </w:r>
      <w:r w:rsidR="002F31D7" w:rsidRPr="00CA15F6">
        <w:rPr>
          <w:rFonts w:ascii="Times New Roman" w:hAnsi="Times New Roman" w:cs="Times New Roman"/>
          <w:sz w:val="24"/>
          <w:szCs w:val="24"/>
        </w:rPr>
        <w:t>March 31, 2000</w:t>
      </w:r>
      <w:r w:rsidR="00CA15F6">
        <w:rPr>
          <w:rFonts w:ascii="Times New Roman" w:hAnsi="Times New Roman" w:cs="Times New Roman"/>
          <w:sz w:val="24"/>
          <w:szCs w:val="24"/>
        </w:rPr>
        <w:t xml:space="preserve">, </w:t>
      </w:r>
      <w:r w:rsidR="00D9119B">
        <w:rPr>
          <w:rFonts w:ascii="Times New Roman" w:hAnsi="Times New Roman" w:cs="Times New Roman"/>
          <w:sz w:val="24"/>
          <w:szCs w:val="24"/>
        </w:rPr>
        <w:t>Stewart</w:t>
      </w:r>
      <w:r w:rsidR="00CA15F6">
        <w:rPr>
          <w:rFonts w:ascii="Times New Roman" w:hAnsi="Times New Roman" w:cs="Times New Roman"/>
          <w:sz w:val="24"/>
          <w:szCs w:val="24"/>
        </w:rPr>
        <w:t xml:space="preserve"> had beco</w:t>
      </w:r>
      <w:r w:rsidR="002F31D7" w:rsidRPr="00CA15F6">
        <w:rPr>
          <w:rFonts w:ascii="Times New Roman" w:hAnsi="Times New Roman" w:cs="Times New Roman"/>
          <w:sz w:val="24"/>
          <w:szCs w:val="24"/>
        </w:rPr>
        <w:t>me the nation's first privatized commercial airport.</w:t>
      </w:r>
      <w:r w:rsidR="00244E4C">
        <w:rPr>
          <w:rFonts w:ascii="Times New Roman" w:hAnsi="Times New Roman" w:cs="Times New Roman"/>
          <w:sz w:val="24"/>
          <w:szCs w:val="24"/>
        </w:rPr>
        <w:t>)</w:t>
      </w:r>
      <w:r w:rsidR="002F31D7" w:rsidRPr="00CA15F6">
        <w:rPr>
          <w:rFonts w:ascii="Times New Roman" w:hAnsi="Times New Roman" w:cs="Times New Roman"/>
          <w:sz w:val="24"/>
          <w:szCs w:val="24"/>
        </w:rPr>
        <w:t xml:space="preserve"> </w:t>
      </w:r>
    </w:p>
    <w:p w:rsidR="0010057D" w:rsidRPr="00CA15F6" w:rsidRDefault="00244E4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was these</w:t>
      </w:r>
      <w:r w:rsidR="00CA15F6">
        <w:rPr>
          <w:rFonts w:ascii="Times New Roman" w:hAnsi="Times New Roman" w:cs="Times New Roman"/>
          <w:sz w:val="24"/>
          <w:szCs w:val="24"/>
        </w:rPr>
        <w:t xml:space="preserve"> military aircraft</w:t>
      </w:r>
      <w:r w:rsidR="00CF74A2">
        <w:rPr>
          <w:rFonts w:ascii="Times New Roman" w:hAnsi="Times New Roman" w:cs="Times New Roman"/>
          <w:sz w:val="24"/>
          <w:szCs w:val="24"/>
        </w:rPr>
        <w:t xml:space="preserve">, </w:t>
      </w:r>
      <w:r w:rsidR="008C6641">
        <w:rPr>
          <w:rFonts w:ascii="Times New Roman" w:hAnsi="Times New Roman" w:cs="Times New Roman"/>
          <w:sz w:val="24"/>
          <w:szCs w:val="24"/>
        </w:rPr>
        <w:t xml:space="preserve">she believes, </w:t>
      </w:r>
      <w:r w:rsidR="00CF74A2">
        <w:rPr>
          <w:rFonts w:ascii="Times New Roman" w:hAnsi="Times New Roman" w:cs="Times New Roman"/>
          <w:sz w:val="24"/>
          <w:szCs w:val="24"/>
        </w:rPr>
        <w:t>guided</w:t>
      </w:r>
      <w:r w:rsidR="00C15201" w:rsidRPr="00CA15F6">
        <w:rPr>
          <w:rFonts w:ascii="Times New Roman" w:hAnsi="Times New Roman" w:cs="Times New Roman"/>
          <w:sz w:val="24"/>
          <w:szCs w:val="24"/>
        </w:rPr>
        <w:t xml:space="preserve"> without pilots or passengers</w:t>
      </w:r>
      <w:r w:rsidR="00CF74A2">
        <w:rPr>
          <w:rFonts w:ascii="Times New Roman" w:hAnsi="Times New Roman" w:cs="Times New Roman"/>
          <w:sz w:val="24"/>
          <w:szCs w:val="24"/>
        </w:rPr>
        <w:t>, which</w:t>
      </w:r>
      <w:r w:rsidR="00C15201" w:rsidRPr="00CA15F6">
        <w:rPr>
          <w:rFonts w:ascii="Times New Roman" w:hAnsi="Times New Roman" w:cs="Times New Roman"/>
          <w:sz w:val="24"/>
          <w:szCs w:val="24"/>
        </w:rPr>
        <w:t xml:space="preserve"> </w:t>
      </w:r>
      <w:r w:rsidR="00CF74A2">
        <w:rPr>
          <w:rFonts w:ascii="Times New Roman" w:hAnsi="Times New Roman" w:cs="Times New Roman"/>
          <w:sz w:val="24"/>
          <w:szCs w:val="24"/>
        </w:rPr>
        <w:t xml:space="preserve">flew </w:t>
      </w:r>
      <w:r w:rsidR="00C15201" w:rsidRPr="00CA15F6">
        <w:rPr>
          <w:rFonts w:ascii="Times New Roman" w:hAnsi="Times New Roman" w:cs="Times New Roman"/>
          <w:sz w:val="24"/>
          <w:szCs w:val="24"/>
        </w:rPr>
        <w:t>into the World Trade Center towers.</w:t>
      </w:r>
      <w:r w:rsidR="00C41E2B" w:rsidRPr="00CA15F6">
        <w:rPr>
          <w:rFonts w:ascii="Times New Roman" w:hAnsi="Times New Roman" w:cs="Times New Roman"/>
          <w:sz w:val="24"/>
          <w:szCs w:val="24"/>
        </w:rPr>
        <w:t xml:space="preserve"> </w:t>
      </w:r>
      <w:r w:rsidR="001C69F9" w:rsidRPr="00CA15F6">
        <w:rPr>
          <w:rFonts w:ascii="Times New Roman" w:hAnsi="Times New Roman" w:cs="Times New Roman"/>
          <w:sz w:val="24"/>
          <w:szCs w:val="24"/>
        </w:rPr>
        <w:t>This would exp</w:t>
      </w:r>
      <w:r w:rsidR="00D9119B">
        <w:rPr>
          <w:rFonts w:ascii="Times New Roman" w:hAnsi="Times New Roman" w:cs="Times New Roman"/>
          <w:sz w:val="24"/>
          <w:szCs w:val="24"/>
        </w:rPr>
        <w:t>lain the pods which several eye</w:t>
      </w:r>
      <w:r w:rsidR="001C69F9" w:rsidRPr="00CA15F6">
        <w:rPr>
          <w:rFonts w:ascii="Times New Roman" w:hAnsi="Times New Roman" w:cs="Times New Roman"/>
          <w:sz w:val="24"/>
          <w:szCs w:val="24"/>
        </w:rPr>
        <w:t xml:space="preserve">witnesses described and some photographs reveal beneath the planes’ wings. </w:t>
      </w:r>
      <w:r w:rsidR="00C41E2B" w:rsidRPr="00CA15F6">
        <w:rPr>
          <w:rFonts w:ascii="Times New Roman" w:hAnsi="Times New Roman" w:cs="Times New Roman"/>
          <w:sz w:val="24"/>
          <w:szCs w:val="24"/>
        </w:rPr>
        <w:t xml:space="preserve">Whatever fell to earth in </w:t>
      </w:r>
      <w:proofErr w:type="spellStart"/>
      <w:r w:rsidR="00C41E2B" w:rsidRPr="00CA15F6">
        <w:rPr>
          <w:rFonts w:ascii="Times New Roman" w:hAnsi="Times New Roman" w:cs="Times New Roman"/>
          <w:sz w:val="24"/>
          <w:szCs w:val="24"/>
        </w:rPr>
        <w:t>Shanksville</w:t>
      </w:r>
      <w:proofErr w:type="spellEnd"/>
      <w:r w:rsidR="00C41E2B" w:rsidRPr="00CA15F6">
        <w:rPr>
          <w:rFonts w:ascii="Times New Roman" w:hAnsi="Times New Roman" w:cs="Times New Roman"/>
          <w:sz w:val="24"/>
          <w:szCs w:val="24"/>
        </w:rPr>
        <w:t xml:space="preserve">, PA, and punched a lethal hole in the Pentagon, </w:t>
      </w:r>
      <w:r w:rsidR="00FC362C" w:rsidRPr="00CA15F6">
        <w:rPr>
          <w:rFonts w:ascii="Times New Roman" w:hAnsi="Times New Roman" w:cs="Times New Roman"/>
          <w:sz w:val="24"/>
          <w:szCs w:val="24"/>
        </w:rPr>
        <w:t>they we</w:t>
      </w:r>
      <w:r w:rsidR="00840C10" w:rsidRPr="00CA15F6">
        <w:rPr>
          <w:rFonts w:ascii="Times New Roman" w:hAnsi="Times New Roman" w:cs="Times New Roman"/>
          <w:sz w:val="24"/>
          <w:szCs w:val="24"/>
        </w:rPr>
        <w:t>r</w:t>
      </w:r>
      <w:r w:rsidR="00FC362C" w:rsidRPr="00CA15F6">
        <w:rPr>
          <w:rFonts w:ascii="Times New Roman" w:hAnsi="Times New Roman" w:cs="Times New Roman"/>
          <w:sz w:val="24"/>
          <w:szCs w:val="24"/>
        </w:rPr>
        <w:t>en’t</w:t>
      </w:r>
      <w:r w:rsidR="00C41E2B" w:rsidRPr="00CA15F6">
        <w:rPr>
          <w:rFonts w:ascii="Times New Roman" w:hAnsi="Times New Roman" w:cs="Times New Roman"/>
          <w:sz w:val="24"/>
          <w:szCs w:val="24"/>
        </w:rPr>
        <w:t xml:space="preserve"> commercial airliner</w:t>
      </w:r>
      <w:r w:rsidR="00FC362C" w:rsidRPr="00CA15F6">
        <w:rPr>
          <w:rFonts w:ascii="Times New Roman" w:hAnsi="Times New Roman" w:cs="Times New Roman"/>
          <w:sz w:val="24"/>
          <w:szCs w:val="24"/>
        </w:rPr>
        <w:t>s</w:t>
      </w:r>
      <w:r w:rsidR="00F646D3">
        <w:rPr>
          <w:rFonts w:ascii="Times New Roman" w:hAnsi="Times New Roman" w:cs="Times New Roman"/>
          <w:sz w:val="24"/>
          <w:szCs w:val="24"/>
        </w:rPr>
        <w:t>.</w:t>
      </w:r>
    </w:p>
    <w:p w:rsidR="00025AFC" w:rsidRPr="00CA15F6" w:rsidRDefault="00025AFC"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314E6A" w:rsidRPr="00CA15F6">
        <w:rPr>
          <w:rFonts w:ascii="Times New Roman" w:hAnsi="Times New Roman" w:cs="Times New Roman"/>
          <w:sz w:val="24"/>
          <w:szCs w:val="24"/>
        </w:rPr>
        <w:t xml:space="preserve">Ms. Roth isn’t the first to make this conjecture, but she does </w:t>
      </w:r>
      <w:r w:rsidR="00BA11FA">
        <w:rPr>
          <w:rFonts w:ascii="Times New Roman" w:hAnsi="Times New Roman" w:cs="Times New Roman"/>
          <w:sz w:val="24"/>
          <w:szCs w:val="24"/>
        </w:rPr>
        <w:t>so</w:t>
      </w:r>
      <w:r w:rsidR="00314E6A" w:rsidRPr="00CA15F6">
        <w:rPr>
          <w:rFonts w:ascii="Times New Roman" w:hAnsi="Times New Roman" w:cs="Times New Roman"/>
          <w:sz w:val="24"/>
          <w:szCs w:val="24"/>
        </w:rPr>
        <w:t xml:space="preserve"> persuasively</w:t>
      </w:r>
      <w:r w:rsidR="0079317D" w:rsidRPr="00CA15F6">
        <w:rPr>
          <w:rFonts w:ascii="Times New Roman" w:hAnsi="Times New Roman" w:cs="Times New Roman"/>
          <w:sz w:val="24"/>
          <w:szCs w:val="24"/>
        </w:rPr>
        <w:t xml:space="preserve"> from </w:t>
      </w:r>
      <w:r w:rsidR="000C0917" w:rsidRPr="00CA15F6">
        <w:rPr>
          <w:rFonts w:ascii="Times New Roman" w:hAnsi="Times New Roman" w:cs="Times New Roman"/>
          <w:sz w:val="24"/>
          <w:szCs w:val="24"/>
        </w:rPr>
        <w:t xml:space="preserve">an airline professional’s perspective </w:t>
      </w:r>
      <w:r w:rsidR="00314E6A" w:rsidRPr="00CA15F6">
        <w:rPr>
          <w:rFonts w:ascii="Times New Roman" w:hAnsi="Times New Roman" w:cs="Times New Roman"/>
          <w:sz w:val="24"/>
          <w:szCs w:val="24"/>
        </w:rPr>
        <w:t>–</w:t>
      </w:r>
      <w:r w:rsidR="00643BA6">
        <w:rPr>
          <w:rFonts w:ascii="Times New Roman" w:hAnsi="Times New Roman" w:cs="Times New Roman"/>
          <w:sz w:val="24"/>
          <w:szCs w:val="24"/>
        </w:rPr>
        <w:t xml:space="preserve"> </w:t>
      </w:r>
      <w:r w:rsidR="00314E6A" w:rsidRPr="00CA15F6">
        <w:rPr>
          <w:rFonts w:ascii="Times New Roman" w:hAnsi="Times New Roman" w:cs="Times New Roman"/>
          <w:sz w:val="24"/>
          <w:szCs w:val="24"/>
        </w:rPr>
        <w:t xml:space="preserve">with the holes in </w:t>
      </w:r>
      <w:r w:rsidR="00190FCA" w:rsidRPr="00CA15F6">
        <w:rPr>
          <w:rFonts w:ascii="Times New Roman" w:hAnsi="Times New Roman" w:cs="Times New Roman"/>
          <w:sz w:val="24"/>
          <w:szCs w:val="24"/>
        </w:rPr>
        <w:t>this</w:t>
      </w:r>
      <w:r w:rsidR="00314E6A" w:rsidRPr="00CA15F6">
        <w:rPr>
          <w:rFonts w:ascii="Times New Roman" w:hAnsi="Times New Roman" w:cs="Times New Roman"/>
          <w:sz w:val="24"/>
          <w:szCs w:val="24"/>
        </w:rPr>
        <w:t xml:space="preserve"> </w:t>
      </w:r>
      <w:r w:rsidR="00190FCA" w:rsidRPr="00CA15F6">
        <w:rPr>
          <w:rFonts w:ascii="Times New Roman" w:hAnsi="Times New Roman" w:cs="Times New Roman"/>
          <w:sz w:val="24"/>
          <w:szCs w:val="24"/>
        </w:rPr>
        <w:t xml:space="preserve">necessarily </w:t>
      </w:r>
      <w:r w:rsidR="00314E6A" w:rsidRPr="00CA15F6">
        <w:rPr>
          <w:rFonts w:ascii="Times New Roman" w:hAnsi="Times New Roman" w:cs="Times New Roman"/>
          <w:sz w:val="24"/>
          <w:szCs w:val="24"/>
        </w:rPr>
        <w:t xml:space="preserve">brief summary filled in with </w:t>
      </w:r>
      <w:r w:rsidR="008F01CE" w:rsidRPr="00CA15F6">
        <w:rPr>
          <w:rFonts w:ascii="Times New Roman" w:hAnsi="Times New Roman" w:cs="Times New Roman"/>
          <w:sz w:val="24"/>
          <w:szCs w:val="24"/>
        </w:rPr>
        <w:t>considerable</w:t>
      </w:r>
      <w:r w:rsidR="00314E6A" w:rsidRPr="00CA15F6">
        <w:rPr>
          <w:rFonts w:ascii="Times New Roman" w:hAnsi="Times New Roman" w:cs="Times New Roman"/>
          <w:sz w:val="24"/>
          <w:szCs w:val="24"/>
        </w:rPr>
        <w:t xml:space="preserve"> detail.</w:t>
      </w:r>
      <w:r w:rsidR="00043487">
        <w:rPr>
          <w:rFonts w:ascii="Times New Roman" w:hAnsi="Times New Roman" w:cs="Times New Roman"/>
          <w:sz w:val="24"/>
          <w:szCs w:val="24"/>
        </w:rPr>
        <w:t xml:space="preserve"> </w:t>
      </w:r>
      <w:r w:rsidR="00BA11FA">
        <w:rPr>
          <w:rFonts w:ascii="Times New Roman" w:hAnsi="Times New Roman" w:cs="Times New Roman"/>
          <w:sz w:val="24"/>
          <w:szCs w:val="24"/>
        </w:rPr>
        <w:t>(</w:t>
      </w:r>
      <w:proofErr w:type="spellStart"/>
      <w:r w:rsidR="004F5193">
        <w:rPr>
          <w:rFonts w:ascii="Times New Roman" w:hAnsi="Times New Roman" w:cs="Times New Roman"/>
          <w:sz w:val="24"/>
          <w:szCs w:val="24"/>
        </w:rPr>
        <w:t>Googling</w:t>
      </w:r>
      <w:proofErr w:type="spellEnd"/>
      <w:r w:rsidR="004F5193">
        <w:rPr>
          <w:rFonts w:ascii="Times New Roman" w:hAnsi="Times New Roman" w:cs="Times New Roman"/>
          <w:sz w:val="24"/>
          <w:szCs w:val="24"/>
        </w:rPr>
        <w:t xml:space="preserve"> “Stewart Air Force Base” reveal</w:t>
      </w:r>
      <w:r w:rsidR="00BA11FA">
        <w:rPr>
          <w:rFonts w:ascii="Times New Roman" w:hAnsi="Times New Roman" w:cs="Times New Roman"/>
          <w:sz w:val="24"/>
          <w:szCs w:val="24"/>
        </w:rPr>
        <w:t>s</w:t>
      </w:r>
      <w:r w:rsidR="004F5193">
        <w:rPr>
          <w:rFonts w:ascii="Times New Roman" w:hAnsi="Times New Roman" w:cs="Times New Roman"/>
          <w:sz w:val="24"/>
          <w:szCs w:val="24"/>
        </w:rPr>
        <w:t xml:space="preserve"> </w:t>
      </w:r>
      <w:r w:rsidR="00BA11FA">
        <w:rPr>
          <w:rFonts w:ascii="Times New Roman" w:hAnsi="Times New Roman" w:cs="Times New Roman"/>
          <w:sz w:val="24"/>
          <w:szCs w:val="24"/>
        </w:rPr>
        <w:t xml:space="preserve">an even more complicated scenario than the author </w:t>
      </w:r>
      <w:proofErr w:type="gramStart"/>
      <w:r w:rsidR="00BA11FA">
        <w:rPr>
          <w:rFonts w:ascii="Times New Roman" w:hAnsi="Times New Roman" w:cs="Times New Roman"/>
          <w:sz w:val="24"/>
          <w:szCs w:val="24"/>
        </w:rPr>
        <w:t>lays</w:t>
      </w:r>
      <w:proofErr w:type="gramEnd"/>
      <w:r w:rsidR="00BA11FA">
        <w:rPr>
          <w:rFonts w:ascii="Times New Roman" w:hAnsi="Times New Roman" w:cs="Times New Roman"/>
          <w:sz w:val="24"/>
          <w:szCs w:val="24"/>
        </w:rPr>
        <w:t xml:space="preserve"> out, but it’s impossible to discern where intelligent sleuthing has been corrupted by deliberate disinformation.) </w:t>
      </w:r>
      <w:r w:rsidR="00043487">
        <w:rPr>
          <w:rFonts w:ascii="Times New Roman" w:hAnsi="Times New Roman" w:cs="Times New Roman"/>
          <w:sz w:val="24"/>
          <w:szCs w:val="24"/>
        </w:rPr>
        <w:t xml:space="preserve">Interestingly she </w:t>
      </w:r>
      <w:r w:rsidR="00F95666">
        <w:rPr>
          <w:rFonts w:ascii="Times New Roman" w:hAnsi="Times New Roman" w:cs="Times New Roman"/>
          <w:sz w:val="24"/>
          <w:szCs w:val="24"/>
        </w:rPr>
        <w:t xml:space="preserve">also </w:t>
      </w:r>
      <w:r w:rsidR="00043487">
        <w:rPr>
          <w:rFonts w:ascii="Times New Roman" w:hAnsi="Times New Roman" w:cs="Times New Roman"/>
          <w:sz w:val="24"/>
          <w:szCs w:val="24"/>
        </w:rPr>
        <w:t xml:space="preserve">claims, as do many other 9/11 researchers, that at least ten of those identified </w:t>
      </w:r>
      <w:r w:rsidR="001D40DC">
        <w:rPr>
          <w:rFonts w:ascii="Times New Roman" w:hAnsi="Times New Roman" w:cs="Times New Roman"/>
          <w:sz w:val="24"/>
          <w:szCs w:val="24"/>
        </w:rPr>
        <w:t xml:space="preserve">by the government </w:t>
      </w:r>
      <w:r w:rsidR="00043487">
        <w:rPr>
          <w:rFonts w:ascii="Times New Roman" w:hAnsi="Times New Roman" w:cs="Times New Roman"/>
          <w:sz w:val="24"/>
          <w:szCs w:val="24"/>
        </w:rPr>
        <w:t>as hijackers are still alive.</w:t>
      </w:r>
    </w:p>
    <w:p w:rsidR="007172DE" w:rsidRPr="00CA15F6" w:rsidRDefault="00F42531"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245AB6" w:rsidRPr="00CA15F6">
        <w:rPr>
          <w:rFonts w:ascii="Times New Roman" w:hAnsi="Times New Roman" w:cs="Times New Roman"/>
          <w:sz w:val="24"/>
          <w:szCs w:val="24"/>
        </w:rPr>
        <w:tab/>
        <w:t>*</w:t>
      </w:r>
      <w:r w:rsidR="00245AB6" w:rsidRPr="00CA15F6">
        <w:rPr>
          <w:rFonts w:ascii="Times New Roman" w:hAnsi="Times New Roman" w:cs="Times New Roman"/>
          <w:sz w:val="24"/>
          <w:szCs w:val="24"/>
        </w:rPr>
        <w:tab/>
      </w:r>
      <w:r w:rsidR="00245AB6" w:rsidRPr="00CA15F6">
        <w:rPr>
          <w:rFonts w:ascii="Times New Roman" w:hAnsi="Times New Roman" w:cs="Times New Roman"/>
          <w:sz w:val="24"/>
          <w:szCs w:val="24"/>
        </w:rPr>
        <w:tab/>
        <w:t>*</w:t>
      </w:r>
      <w:r w:rsidR="00245AB6" w:rsidRPr="00CA15F6">
        <w:rPr>
          <w:rFonts w:ascii="Times New Roman" w:hAnsi="Times New Roman" w:cs="Times New Roman"/>
          <w:sz w:val="24"/>
          <w:szCs w:val="24"/>
        </w:rPr>
        <w:tab/>
      </w:r>
      <w:r w:rsidR="00245AB6" w:rsidRPr="00CA15F6">
        <w:rPr>
          <w:rFonts w:ascii="Times New Roman" w:hAnsi="Times New Roman" w:cs="Times New Roman"/>
          <w:sz w:val="24"/>
          <w:szCs w:val="24"/>
        </w:rPr>
        <w:tab/>
        <w:t>*</w:t>
      </w:r>
      <w:r w:rsidR="00245AB6" w:rsidRPr="00CA15F6">
        <w:rPr>
          <w:rFonts w:ascii="Times New Roman" w:hAnsi="Times New Roman" w:cs="Times New Roman"/>
          <w:sz w:val="24"/>
          <w:szCs w:val="24"/>
        </w:rPr>
        <w:tab/>
      </w:r>
      <w:r w:rsidR="00245AB6"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B05C88" w:rsidRPr="00CA15F6" w:rsidRDefault="00245AB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Of course my wife was interested in hearing all about </w:t>
      </w:r>
      <w:r w:rsidR="00F5277C" w:rsidRPr="00CA15F6">
        <w:rPr>
          <w:rFonts w:ascii="Times New Roman" w:hAnsi="Times New Roman" w:cs="Times New Roman"/>
          <w:sz w:val="24"/>
          <w:szCs w:val="24"/>
        </w:rPr>
        <w:t>Ana</w:t>
      </w:r>
      <w:r w:rsidR="00B05C88" w:rsidRPr="00CA15F6">
        <w:rPr>
          <w:rFonts w:ascii="Times New Roman" w:hAnsi="Times New Roman" w:cs="Times New Roman"/>
          <w:sz w:val="24"/>
          <w:szCs w:val="24"/>
        </w:rPr>
        <w:t xml:space="preserve"> and </w:t>
      </w:r>
      <w:r w:rsidRPr="00CA15F6">
        <w:rPr>
          <w:rFonts w:ascii="Times New Roman" w:hAnsi="Times New Roman" w:cs="Times New Roman"/>
          <w:sz w:val="24"/>
          <w:szCs w:val="24"/>
        </w:rPr>
        <w:t>Anita, asking the kinds of questions it hadn’t occurred to me to ask – more about their personal lives than</w:t>
      </w:r>
      <w:r w:rsidR="00B05C88" w:rsidRPr="00CA15F6">
        <w:rPr>
          <w:rFonts w:ascii="Times New Roman" w:hAnsi="Times New Roman" w:cs="Times New Roman"/>
          <w:sz w:val="24"/>
          <w:szCs w:val="24"/>
        </w:rPr>
        <w:t xml:space="preserve"> about </w:t>
      </w:r>
      <w:r w:rsidRPr="00CA15F6">
        <w:rPr>
          <w:rFonts w:ascii="Times New Roman" w:hAnsi="Times New Roman" w:cs="Times New Roman"/>
          <w:sz w:val="24"/>
          <w:szCs w:val="24"/>
        </w:rPr>
        <w:t xml:space="preserve">9/11. I </w:t>
      </w:r>
    </w:p>
    <w:p w:rsidR="00245AB6" w:rsidRPr="00CA15F6" w:rsidRDefault="00245AB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told</w:t>
      </w:r>
      <w:proofErr w:type="gramEnd"/>
      <w:r w:rsidRPr="00CA15F6">
        <w:rPr>
          <w:rFonts w:ascii="Times New Roman" w:hAnsi="Times New Roman" w:cs="Times New Roman"/>
          <w:sz w:val="24"/>
          <w:szCs w:val="24"/>
        </w:rPr>
        <w:t xml:space="preserve"> her she should have com</w:t>
      </w:r>
      <w:r w:rsidR="008153A6" w:rsidRPr="00CA15F6">
        <w:rPr>
          <w:rFonts w:ascii="Times New Roman" w:hAnsi="Times New Roman" w:cs="Times New Roman"/>
          <w:sz w:val="24"/>
          <w:szCs w:val="24"/>
        </w:rPr>
        <w:t>e with me, but we both knew this</w:t>
      </w:r>
      <w:r w:rsidRPr="00CA15F6">
        <w:rPr>
          <w:rFonts w:ascii="Times New Roman" w:hAnsi="Times New Roman" w:cs="Times New Roman"/>
          <w:sz w:val="24"/>
          <w:szCs w:val="24"/>
        </w:rPr>
        <w:t xml:space="preserve"> was just</w:t>
      </w:r>
      <w:r w:rsidR="00A71FAB" w:rsidRPr="00CA15F6">
        <w:rPr>
          <w:rFonts w:ascii="Times New Roman" w:hAnsi="Times New Roman" w:cs="Times New Roman"/>
          <w:sz w:val="24"/>
          <w:szCs w:val="24"/>
        </w:rPr>
        <w:t xml:space="preserve"> talk. As tolerant as she was</w:t>
      </w:r>
      <w:r w:rsidRPr="00CA15F6">
        <w:rPr>
          <w:rFonts w:ascii="Times New Roman" w:hAnsi="Times New Roman" w:cs="Times New Roman"/>
          <w:sz w:val="24"/>
          <w:szCs w:val="24"/>
        </w:rPr>
        <w:t xml:space="preserve"> about </w:t>
      </w:r>
      <w:r w:rsidR="00055F23" w:rsidRPr="00CA15F6">
        <w:rPr>
          <w:rFonts w:ascii="Times New Roman" w:hAnsi="Times New Roman" w:cs="Times New Roman"/>
          <w:sz w:val="24"/>
          <w:szCs w:val="24"/>
        </w:rPr>
        <w:t>the</w:t>
      </w:r>
      <w:r w:rsidR="00A71FAB" w:rsidRPr="00CA15F6">
        <w:rPr>
          <w:rFonts w:ascii="Times New Roman" w:hAnsi="Times New Roman" w:cs="Times New Roman"/>
          <w:sz w:val="24"/>
          <w:szCs w:val="24"/>
        </w:rPr>
        <w:t xml:space="preserve"> time and energy </w:t>
      </w:r>
      <w:r w:rsidR="00055F23" w:rsidRPr="00CA15F6">
        <w:rPr>
          <w:rFonts w:ascii="Times New Roman" w:hAnsi="Times New Roman" w:cs="Times New Roman"/>
          <w:sz w:val="24"/>
          <w:szCs w:val="24"/>
        </w:rPr>
        <w:t xml:space="preserve">I was </w:t>
      </w:r>
      <w:r w:rsidR="00A71FAB" w:rsidRPr="00CA15F6">
        <w:rPr>
          <w:rFonts w:ascii="Times New Roman" w:hAnsi="Times New Roman" w:cs="Times New Roman"/>
          <w:sz w:val="24"/>
          <w:szCs w:val="24"/>
        </w:rPr>
        <w:t>devot</w:t>
      </w:r>
      <w:r w:rsidR="00055F23" w:rsidRPr="00CA15F6">
        <w:rPr>
          <w:rFonts w:ascii="Times New Roman" w:hAnsi="Times New Roman" w:cs="Times New Roman"/>
          <w:sz w:val="24"/>
          <w:szCs w:val="24"/>
        </w:rPr>
        <w:t>ing</w:t>
      </w:r>
      <w:r w:rsidR="00B05C88" w:rsidRPr="00CA15F6">
        <w:rPr>
          <w:rFonts w:ascii="Times New Roman" w:hAnsi="Times New Roman" w:cs="Times New Roman"/>
          <w:sz w:val="24"/>
          <w:szCs w:val="24"/>
        </w:rPr>
        <w:t xml:space="preserve"> to this</w:t>
      </w:r>
      <w:r w:rsidR="00D504A6" w:rsidRPr="00CA15F6">
        <w:rPr>
          <w:rFonts w:ascii="Times New Roman" w:hAnsi="Times New Roman" w:cs="Times New Roman"/>
          <w:sz w:val="24"/>
          <w:szCs w:val="24"/>
        </w:rPr>
        <w:t>, with no expectation of any kind of remuneration from it</w:t>
      </w:r>
      <w:r w:rsidR="00A71FAB" w:rsidRPr="00CA15F6">
        <w:rPr>
          <w:rFonts w:ascii="Times New Roman" w:hAnsi="Times New Roman" w:cs="Times New Roman"/>
          <w:sz w:val="24"/>
          <w:szCs w:val="24"/>
        </w:rPr>
        <w:t xml:space="preserve">, there was only so much she was willing to listen to at any one time. She was becoming incrementally more open to the possibility of a </w:t>
      </w:r>
      <w:r w:rsidR="00FB4549" w:rsidRPr="00CA15F6">
        <w:rPr>
          <w:rFonts w:ascii="Times New Roman" w:hAnsi="Times New Roman" w:cs="Times New Roman"/>
          <w:sz w:val="24"/>
          <w:szCs w:val="24"/>
        </w:rPr>
        <w:t xml:space="preserve">9/11 </w:t>
      </w:r>
      <w:r w:rsidR="00A71FAB" w:rsidRPr="00CA15F6">
        <w:rPr>
          <w:rFonts w:ascii="Times New Roman" w:hAnsi="Times New Roman" w:cs="Times New Roman"/>
          <w:sz w:val="24"/>
          <w:szCs w:val="24"/>
        </w:rPr>
        <w:t xml:space="preserve">cover-up </w:t>
      </w:r>
      <w:r w:rsidR="00DF09AB" w:rsidRPr="00CA15F6">
        <w:rPr>
          <w:rFonts w:ascii="Times New Roman" w:hAnsi="Times New Roman" w:cs="Times New Roman"/>
          <w:sz w:val="24"/>
          <w:szCs w:val="24"/>
        </w:rPr>
        <w:t xml:space="preserve">of some kind </w:t>
      </w:r>
      <w:r w:rsidR="00A71FAB" w:rsidRPr="00CA15F6">
        <w:rPr>
          <w:rFonts w:ascii="Times New Roman" w:hAnsi="Times New Roman" w:cs="Times New Roman"/>
          <w:sz w:val="24"/>
          <w:szCs w:val="24"/>
        </w:rPr>
        <w:t>but remained stubbornly resistan</w:t>
      </w:r>
      <w:r w:rsidR="00B05C88" w:rsidRPr="00CA15F6">
        <w:rPr>
          <w:rFonts w:ascii="Times New Roman" w:hAnsi="Times New Roman" w:cs="Times New Roman"/>
          <w:sz w:val="24"/>
          <w:szCs w:val="24"/>
        </w:rPr>
        <w:t>t to the idea that exposing it c</w:t>
      </w:r>
      <w:r w:rsidR="00A71FAB" w:rsidRPr="00CA15F6">
        <w:rPr>
          <w:rFonts w:ascii="Times New Roman" w:hAnsi="Times New Roman" w:cs="Times New Roman"/>
          <w:sz w:val="24"/>
          <w:szCs w:val="24"/>
        </w:rPr>
        <w:t>ould accomplish anything.</w:t>
      </w:r>
    </w:p>
    <w:p w:rsidR="003C46BD" w:rsidRPr="00CA15F6" w:rsidRDefault="008153A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B12A88" w:rsidRPr="00CA15F6">
        <w:rPr>
          <w:rFonts w:ascii="Times New Roman" w:hAnsi="Times New Roman" w:cs="Times New Roman"/>
          <w:sz w:val="24"/>
          <w:szCs w:val="24"/>
        </w:rPr>
        <w:t>I’</w:t>
      </w:r>
      <w:r w:rsidRPr="00CA15F6">
        <w:rPr>
          <w:rFonts w:ascii="Times New Roman" w:hAnsi="Times New Roman" w:cs="Times New Roman"/>
          <w:sz w:val="24"/>
          <w:szCs w:val="24"/>
        </w:rPr>
        <w:t xml:space="preserve">d decided not to mention </w:t>
      </w:r>
      <w:r w:rsidR="000E7244" w:rsidRPr="00CA15F6">
        <w:rPr>
          <w:rFonts w:ascii="Times New Roman" w:hAnsi="Times New Roman" w:cs="Times New Roman"/>
          <w:sz w:val="24"/>
          <w:szCs w:val="24"/>
        </w:rPr>
        <w:t>the</w:t>
      </w:r>
      <w:r w:rsidRPr="00CA15F6">
        <w:rPr>
          <w:rFonts w:ascii="Times New Roman" w:hAnsi="Times New Roman" w:cs="Times New Roman"/>
          <w:sz w:val="24"/>
          <w:szCs w:val="24"/>
        </w:rPr>
        <w:t xml:space="preserve"> visit with Tom and Peggy McGuire. The whole nuclear </w:t>
      </w:r>
    </w:p>
    <w:p w:rsidR="008153A6" w:rsidRPr="00CA15F6" w:rsidRDefault="008153A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possibility</w:t>
      </w:r>
      <w:proofErr w:type="gramEnd"/>
      <w:r w:rsidRPr="00CA15F6">
        <w:rPr>
          <w:rFonts w:ascii="Times New Roman" w:hAnsi="Times New Roman" w:cs="Times New Roman"/>
          <w:sz w:val="24"/>
          <w:szCs w:val="24"/>
        </w:rPr>
        <w:t xml:space="preserve"> was just too much for me at the moment, let alone for her.</w:t>
      </w:r>
    </w:p>
    <w:p w:rsidR="00D504A6" w:rsidRPr="00CA15F6" w:rsidRDefault="00D504A6"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B05C88" w:rsidRPr="00CA15F6">
        <w:rPr>
          <w:rFonts w:ascii="Times New Roman" w:hAnsi="Times New Roman" w:cs="Times New Roman"/>
          <w:sz w:val="24"/>
          <w:szCs w:val="24"/>
        </w:rPr>
        <w:t>So w</w:t>
      </w:r>
      <w:r w:rsidRPr="00CA15F6">
        <w:rPr>
          <w:rFonts w:ascii="Times New Roman" w:hAnsi="Times New Roman" w:cs="Times New Roman"/>
          <w:sz w:val="24"/>
          <w:szCs w:val="24"/>
        </w:rPr>
        <w:t xml:space="preserve">hat do you think?” she asked. “Did you learn anything to make </w:t>
      </w:r>
      <w:r w:rsidR="00B05C88" w:rsidRPr="00CA15F6">
        <w:rPr>
          <w:rFonts w:ascii="Times New Roman" w:hAnsi="Times New Roman" w:cs="Times New Roman"/>
          <w:sz w:val="24"/>
          <w:szCs w:val="24"/>
        </w:rPr>
        <w:t>Anita’s theory more believable?”</w:t>
      </w:r>
      <w:r w:rsidRPr="00CA15F6">
        <w:rPr>
          <w:rFonts w:ascii="Times New Roman" w:hAnsi="Times New Roman" w:cs="Times New Roman"/>
          <w:sz w:val="24"/>
          <w:szCs w:val="24"/>
        </w:rPr>
        <w:t xml:space="preserve"> </w:t>
      </w:r>
    </w:p>
    <w:p w:rsidR="0012174E" w:rsidRPr="00CA15F6" w:rsidRDefault="0012174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 don’t know yet,” I said. “She gave me quite a reading assignment.”</w:t>
      </w:r>
    </w:p>
    <w:p w:rsidR="003104E8" w:rsidRPr="00CA15F6" w:rsidRDefault="007F28B9"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She </w:t>
      </w:r>
      <w:r w:rsidR="00FB4549" w:rsidRPr="00CA15F6">
        <w:rPr>
          <w:rFonts w:ascii="Times New Roman" w:hAnsi="Times New Roman" w:cs="Times New Roman"/>
          <w:sz w:val="24"/>
          <w:szCs w:val="24"/>
        </w:rPr>
        <w:t>riffled through</w:t>
      </w:r>
      <w:r w:rsidRPr="00CA15F6">
        <w:rPr>
          <w:rFonts w:ascii="Times New Roman" w:hAnsi="Times New Roman" w:cs="Times New Roman"/>
          <w:sz w:val="24"/>
          <w:szCs w:val="24"/>
        </w:rPr>
        <w:t xml:space="preserve"> </w:t>
      </w:r>
      <w:proofErr w:type="spellStart"/>
      <w:r w:rsidR="00DA3C53" w:rsidRPr="00CA15F6">
        <w:rPr>
          <w:rFonts w:ascii="Times New Roman" w:hAnsi="Times New Roman" w:cs="Times New Roman"/>
          <w:sz w:val="24"/>
          <w:szCs w:val="24"/>
        </w:rPr>
        <w:t>Heidner’s</w:t>
      </w:r>
      <w:proofErr w:type="spellEnd"/>
      <w:r w:rsidRPr="00CA15F6">
        <w:rPr>
          <w:rFonts w:ascii="Times New Roman" w:hAnsi="Times New Roman" w:cs="Times New Roman"/>
          <w:sz w:val="24"/>
          <w:szCs w:val="24"/>
        </w:rPr>
        <w:t xml:space="preserve"> 100-page essay </w:t>
      </w:r>
      <w:r w:rsidR="00DA3C53" w:rsidRPr="00CA15F6">
        <w:rPr>
          <w:rFonts w:ascii="Times New Roman" w:hAnsi="Times New Roman" w:cs="Times New Roman"/>
          <w:sz w:val="24"/>
          <w:szCs w:val="24"/>
        </w:rPr>
        <w:t xml:space="preserve">that </w:t>
      </w:r>
      <w:r w:rsidRPr="00CA15F6">
        <w:rPr>
          <w:rFonts w:ascii="Times New Roman" w:hAnsi="Times New Roman" w:cs="Times New Roman"/>
          <w:sz w:val="24"/>
          <w:szCs w:val="24"/>
        </w:rPr>
        <w:t xml:space="preserve">I’d </w:t>
      </w:r>
      <w:r w:rsidR="00915629" w:rsidRPr="00CA15F6">
        <w:rPr>
          <w:rFonts w:ascii="Times New Roman" w:hAnsi="Times New Roman" w:cs="Times New Roman"/>
          <w:sz w:val="24"/>
          <w:szCs w:val="24"/>
        </w:rPr>
        <w:t>begun</w:t>
      </w:r>
      <w:r w:rsidRPr="00CA15F6">
        <w:rPr>
          <w:rFonts w:ascii="Times New Roman" w:hAnsi="Times New Roman" w:cs="Times New Roman"/>
          <w:sz w:val="24"/>
          <w:szCs w:val="24"/>
        </w:rPr>
        <w:t xml:space="preserve"> on the plane</w:t>
      </w:r>
      <w:r w:rsidR="00B05C88" w:rsidRPr="00CA15F6">
        <w:rPr>
          <w:rFonts w:ascii="Times New Roman" w:hAnsi="Times New Roman" w:cs="Times New Roman"/>
          <w:sz w:val="24"/>
          <w:szCs w:val="24"/>
        </w:rPr>
        <w:t xml:space="preserve"> and made a </w:t>
      </w:r>
    </w:p>
    <w:p w:rsidR="007F28B9" w:rsidRPr="00CA15F6" w:rsidRDefault="00B05C88"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face</w:t>
      </w:r>
      <w:proofErr w:type="gramEnd"/>
      <w:r w:rsidR="00915629" w:rsidRPr="00CA15F6">
        <w:rPr>
          <w:rFonts w:ascii="Times New Roman" w:hAnsi="Times New Roman" w:cs="Times New Roman"/>
          <w:sz w:val="24"/>
          <w:szCs w:val="24"/>
        </w:rPr>
        <w:t>. “Not my kind of reading,” she said.</w:t>
      </w:r>
    </w:p>
    <w:p w:rsidR="00245AB6" w:rsidRPr="00CA15F6" w:rsidRDefault="00245AB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3104E8" w:rsidRPr="00CA15F6" w:rsidRDefault="003104E8"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DB7CE6" w:rsidRPr="00CA15F6" w:rsidRDefault="00DB7CE6"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146E2" w:rsidRPr="00CA15F6" w:rsidRDefault="00B146E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B146E2" w:rsidRPr="00CA15F6" w:rsidRDefault="00B146E2"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7C34FD" w:rsidRPr="00CA15F6" w:rsidRDefault="007C34FD" w:rsidP="00477238">
      <w:pPr>
        <w:pStyle w:val="Header"/>
        <w:widowControl w:val="0"/>
        <w:tabs>
          <w:tab w:val="clear" w:pos="4680"/>
          <w:tab w:val="clear" w:pos="9360"/>
        </w:tabs>
        <w:spacing w:after="120"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p>
    <w:p w:rsidR="007172DE" w:rsidRPr="00CA15F6" w:rsidRDefault="007172DE"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Chapter 1</w:t>
      </w:r>
      <w:r w:rsidR="00535CFA" w:rsidRPr="00CA15F6">
        <w:rPr>
          <w:rFonts w:ascii="Times New Roman" w:hAnsi="Times New Roman" w:cs="Times New Roman"/>
          <w:sz w:val="24"/>
          <w:szCs w:val="24"/>
        </w:rPr>
        <w:t>2</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137F73" w:rsidRPr="00CA15F6">
        <w:rPr>
          <w:rFonts w:ascii="Times New Roman" w:hAnsi="Times New Roman" w:cs="Times New Roman"/>
          <w:sz w:val="24"/>
          <w:szCs w:val="24"/>
        </w:rPr>
        <w:t>Returning to Frank and Ana’s story, o</w:t>
      </w:r>
      <w:r w:rsidRPr="00CA15F6">
        <w:rPr>
          <w:rFonts w:ascii="Times New Roman" w:hAnsi="Times New Roman" w:cs="Times New Roman"/>
          <w:sz w:val="24"/>
          <w:szCs w:val="24"/>
        </w:rPr>
        <w:t xml:space="preserve">n the drive back to New Jersey from Anita’s, both </w:t>
      </w:r>
      <w:r w:rsidR="00137F73" w:rsidRPr="00CA15F6">
        <w:rPr>
          <w:rFonts w:ascii="Times New Roman" w:hAnsi="Times New Roman" w:cs="Times New Roman"/>
          <w:sz w:val="24"/>
          <w:szCs w:val="24"/>
        </w:rPr>
        <w:t>of them</w:t>
      </w:r>
      <w:r w:rsidRPr="00CA15F6">
        <w:rPr>
          <w:rFonts w:ascii="Times New Roman" w:hAnsi="Times New Roman" w:cs="Times New Roman"/>
          <w:sz w:val="24"/>
          <w:szCs w:val="24"/>
        </w:rPr>
        <w:t xml:space="preserve"> were quiet at first. Frank knew her mind had to be in </w:t>
      </w:r>
      <w:proofErr w:type="gramStart"/>
      <w:r w:rsidRPr="00CA15F6">
        <w:rPr>
          <w:rFonts w:ascii="Times New Roman" w:hAnsi="Times New Roman" w:cs="Times New Roman"/>
          <w:sz w:val="24"/>
          <w:szCs w:val="24"/>
        </w:rPr>
        <w:t>a turmoil</w:t>
      </w:r>
      <w:proofErr w:type="gramEnd"/>
      <w:r w:rsidRPr="00CA15F6">
        <w:rPr>
          <w:rFonts w:ascii="Times New Roman" w:hAnsi="Times New Roman" w:cs="Times New Roman"/>
          <w:sz w:val="24"/>
          <w:szCs w:val="24"/>
        </w:rPr>
        <w:t xml:space="preserve"> of information that she was nowhere near processing yet. He thought it best to keep his own counsel unless and until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asked a question he might shed some light on. Finally </w:t>
      </w:r>
      <w:r w:rsidR="00B61745" w:rsidRPr="00CA15F6">
        <w:rPr>
          <w:rFonts w:ascii="Times New Roman" w:hAnsi="Times New Roman" w:cs="Times New Roman"/>
          <w:sz w:val="24"/>
          <w:szCs w:val="24"/>
        </w:rPr>
        <w:t>she</w:t>
      </w:r>
      <w:r w:rsidRPr="00CA15F6">
        <w:rPr>
          <w:rFonts w:ascii="Times New Roman" w:hAnsi="Times New Roman" w:cs="Times New Roman"/>
          <w:sz w:val="24"/>
          <w:szCs w:val="24"/>
        </w:rPr>
        <w:t xml:space="preserve"> did. “What Anita said, abou</w:t>
      </w:r>
      <w:r w:rsidR="008B6658" w:rsidRPr="00CA15F6">
        <w:rPr>
          <w:rFonts w:ascii="Times New Roman" w:hAnsi="Times New Roman" w:cs="Times New Roman"/>
          <w:sz w:val="24"/>
          <w:szCs w:val="24"/>
        </w:rPr>
        <w:t xml:space="preserve">t the illegal bonds and </w:t>
      </w:r>
      <w:proofErr w:type="gramStart"/>
      <w:r w:rsidR="008B6658" w:rsidRPr="00CA15F6">
        <w:rPr>
          <w:rFonts w:ascii="Times New Roman" w:hAnsi="Times New Roman" w:cs="Times New Roman"/>
          <w:sz w:val="24"/>
          <w:szCs w:val="24"/>
        </w:rPr>
        <w:t>all</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You didn’t seem too convinced.”</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“I’m not</w:t>
      </w:r>
      <w:r w:rsidR="00971B17" w:rsidRPr="00CA15F6">
        <w:rPr>
          <w:rFonts w:ascii="Times New Roman" w:hAnsi="Times New Roman" w:cs="Times New Roman"/>
          <w:sz w:val="24"/>
          <w:szCs w:val="24"/>
        </w:rPr>
        <w:t>,</w:t>
      </w:r>
      <w:r w:rsidRPr="00CA15F6">
        <w:rPr>
          <w:rFonts w:ascii="Times New Roman" w:hAnsi="Times New Roman" w:cs="Times New Roman"/>
          <w:sz w:val="24"/>
          <w:szCs w:val="24"/>
        </w:rPr>
        <w:t xml:space="preserve"> </w:t>
      </w:r>
      <w:r w:rsidR="00971B17" w:rsidRPr="00CA15F6">
        <w:rPr>
          <w:rFonts w:ascii="Times New Roman" w:hAnsi="Times New Roman" w:cs="Times New Roman"/>
          <w:sz w:val="24"/>
          <w:szCs w:val="24"/>
        </w:rPr>
        <w:t>b</w:t>
      </w:r>
      <w:r w:rsidRPr="00CA15F6">
        <w:rPr>
          <w:rFonts w:ascii="Times New Roman" w:hAnsi="Times New Roman" w:cs="Times New Roman"/>
          <w:sz w:val="24"/>
          <w:szCs w:val="24"/>
        </w:rPr>
        <w:t xml:space="preserve">ut it’s certainly possible. I have read about all the gold we seized from the Germans and Japanese, during and after the war. That </w:t>
      </w:r>
      <w:r w:rsidR="00A26BB9" w:rsidRPr="00CA15F6">
        <w:rPr>
          <w:rFonts w:ascii="Times New Roman" w:hAnsi="Times New Roman" w:cs="Times New Roman"/>
          <w:sz w:val="24"/>
          <w:szCs w:val="24"/>
        </w:rPr>
        <w:t>part is</w:t>
      </w:r>
      <w:r w:rsidRPr="00CA15F6">
        <w:rPr>
          <w:rFonts w:ascii="Times New Roman" w:hAnsi="Times New Roman" w:cs="Times New Roman"/>
          <w:sz w:val="24"/>
          <w:szCs w:val="24"/>
        </w:rPr>
        <w:t xml:space="preserve"> </w:t>
      </w:r>
      <w:r w:rsidR="00A26BB9" w:rsidRPr="00CA15F6">
        <w:rPr>
          <w:rFonts w:ascii="Times New Roman" w:hAnsi="Times New Roman" w:cs="Times New Roman"/>
          <w:sz w:val="24"/>
          <w:szCs w:val="24"/>
        </w:rPr>
        <w:t>persuasive</w:t>
      </w:r>
      <w:r w:rsidRPr="00CA15F6">
        <w:rPr>
          <w:rFonts w:ascii="Times New Roman" w:hAnsi="Times New Roman" w:cs="Times New Roman"/>
          <w:sz w:val="24"/>
          <w:szCs w:val="24"/>
        </w:rPr>
        <w: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“What happened to it?”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“Good question. Here’s another one: what happened to the people it was entrusted to?”</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“What do you mean?”</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“What almost always happens when you cross incalculable riches with human nature?”</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“Well, greed. You get greed and corruption.”</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“Couldn’t have come up with a better answer myself.</w:t>
      </w:r>
      <w:proofErr w:type="gramEnd"/>
      <w:r w:rsidRPr="00CA15F6">
        <w:rPr>
          <w:rFonts w:ascii="Times New Roman" w:hAnsi="Times New Roman" w:cs="Times New Roman"/>
          <w:sz w:val="24"/>
          <w:szCs w:val="24"/>
        </w:rPr>
        <w:t xml:space="preserve"> That may very well have been the beginning. The first step” – he added a touch of melodrama – “in the downfall of the American empire.”</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 hope you’re going to elaborate on that,” said</w:t>
      </w:r>
      <w:r w:rsidR="008B6658"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“I’ll try. Actually, it wouldn’t have been the </w:t>
      </w:r>
      <w:r w:rsidRPr="00CA15F6">
        <w:rPr>
          <w:rFonts w:ascii="Times New Roman" w:hAnsi="Times New Roman" w:cs="Times New Roman"/>
          <w:i/>
          <w:sz w:val="24"/>
          <w:szCs w:val="24"/>
        </w:rPr>
        <w:t>first</w:t>
      </w:r>
      <w:r w:rsidRPr="00CA15F6">
        <w:rPr>
          <w:rFonts w:ascii="Times New Roman" w:hAnsi="Times New Roman" w:cs="Times New Roman"/>
          <w:sz w:val="24"/>
          <w:szCs w:val="24"/>
        </w:rPr>
        <w:t xml:space="preserve"> step – far from it. Let’s call it </w:t>
      </w:r>
      <w:r w:rsidR="00E97107" w:rsidRPr="00CA15F6">
        <w:rPr>
          <w:rFonts w:ascii="Times New Roman" w:hAnsi="Times New Roman" w:cs="Times New Roman"/>
          <w:sz w:val="24"/>
          <w:szCs w:val="24"/>
        </w:rPr>
        <w:t>a</w:t>
      </w:r>
      <w:r w:rsidRPr="00CA15F6">
        <w:rPr>
          <w:rFonts w:ascii="Times New Roman" w:hAnsi="Times New Roman" w:cs="Times New Roman"/>
          <w:sz w:val="24"/>
          <w:szCs w:val="24"/>
        </w:rPr>
        <w:t xml:space="preserve"> </w:t>
      </w:r>
      <w:r w:rsidR="000175DA" w:rsidRPr="00CA15F6">
        <w:rPr>
          <w:rFonts w:ascii="Times New Roman" w:hAnsi="Times New Roman" w:cs="Times New Roman"/>
          <w:sz w:val="24"/>
          <w:szCs w:val="24"/>
        </w:rPr>
        <w:t>post-</w:t>
      </w:r>
      <w:r w:rsidRPr="00CA15F6">
        <w:rPr>
          <w:rFonts w:ascii="Times New Roman" w:hAnsi="Times New Roman" w:cs="Times New Roman"/>
          <w:sz w:val="24"/>
          <w:szCs w:val="24"/>
        </w:rPr>
        <w:t xml:space="preserve">war foothold: for control of the United States – and, through the U.S., much of the rest of the world – by the fabulously wealthy families and corporations </w:t>
      </w:r>
      <w:r w:rsidR="00027A69" w:rsidRPr="00CA15F6">
        <w:rPr>
          <w:rFonts w:ascii="Times New Roman" w:hAnsi="Times New Roman" w:cs="Times New Roman"/>
          <w:sz w:val="24"/>
          <w:szCs w:val="24"/>
        </w:rPr>
        <w:t xml:space="preserve">known </w:t>
      </w:r>
      <w:r w:rsidRPr="00CA15F6">
        <w:rPr>
          <w:rFonts w:ascii="Times New Roman" w:hAnsi="Times New Roman" w:cs="Times New Roman"/>
          <w:sz w:val="24"/>
          <w:szCs w:val="24"/>
        </w:rPr>
        <w:t xml:space="preserve">now </w:t>
      </w:r>
      <w:r w:rsidR="00027A69" w:rsidRPr="00CA15F6">
        <w:rPr>
          <w:rFonts w:ascii="Times New Roman" w:hAnsi="Times New Roman" w:cs="Times New Roman"/>
          <w:sz w:val="24"/>
          <w:szCs w:val="24"/>
        </w:rPr>
        <w:t xml:space="preserve">as </w:t>
      </w:r>
      <w:r w:rsidRPr="00CA15F6">
        <w:rPr>
          <w:rFonts w:ascii="Times New Roman" w:hAnsi="Times New Roman" w:cs="Times New Roman"/>
          <w:sz w:val="24"/>
          <w:szCs w:val="24"/>
        </w:rPr>
        <w:t xml:space="preserve">the ‘global elite.’ Barrie </w:t>
      </w:r>
      <w:proofErr w:type="spellStart"/>
      <w:r w:rsidRPr="00CA15F6">
        <w:rPr>
          <w:rFonts w:ascii="Times New Roman" w:hAnsi="Times New Roman" w:cs="Times New Roman"/>
          <w:sz w:val="24"/>
          <w:szCs w:val="24"/>
        </w:rPr>
        <w:t>Zwicker</w:t>
      </w:r>
      <w:proofErr w:type="spellEnd"/>
      <w:r w:rsidRPr="00CA15F6">
        <w:rPr>
          <w:rFonts w:ascii="Times New Roman" w:hAnsi="Times New Roman" w:cs="Times New Roman"/>
          <w:sz w:val="24"/>
          <w:szCs w:val="24"/>
        </w:rPr>
        <w:t xml:space="preserve">, a Canadian </w:t>
      </w:r>
      <w:r w:rsidR="00861B00" w:rsidRPr="00CA15F6">
        <w:rPr>
          <w:rFonts w:ascii="Times New Roman" w:hAnsi="Times New Roman" w:cs="Times New Roman"/>
          <w:sz w:val="24"/>
          <w:szCs w:val="24"/>
        </w:rPr>
        <w:t>j</w:t>
      </w:r>
      <w:r w:rsidR="00B87CCB" w:rsidRPr="00CA15F6">
        <w:rPr>
          <w:rFonts w:ascii="Times New Roman" w:hAnsi="Times New Roman" w:cs="Times New Roman"/>
          <w:sz w:val="24"/>
          <w:szCs w:val="24"/>
        </w:rPr>
        <w:t>ournalist, calls them the ‘</w:t>
      </w:r>
      <w:proofErr w:type="spellStart"/>
      <w:r w:rsidR="00B87CCB" w:rsidRPr="00CA15F6">
        <w:rPr>
          <w:rFonts w:ascii="Times New Roman" w:hAnsi="Times New Roman" w:cs="Times New Roman"/>
          <w:sz w:val="24"/>
          <w:szCs w:val="24"/>
        </w:rPr>
        <w:t>dia</w:t>
      </w:r>
      <w:r w:rsidRPr="00CA15F6">
        <w:rPr>
          <w:rFonts w:ascii="Times New Roman" w:hAnsi="Times New Roman" w:cs="Times New Roman"/>
          <w:sz w:val="24"/>
          <w:szCs w:val="24"/>
        </w:rPr>
        <w:t>boligarchy</w:t>
      </w:r>
      <w:proofErr w:type="spellEnd"/>
      <w:r w:rsidRPr="00CA15F6">
        <w:rPr>
          <w:rFonts w:ascii="Times New Roman" w:hAnsi="Times New Roman" w:cs="Times New Roman"/>
          <w:sz w:val="24"/>
          <w:szCs w:val="24"/>
        </w:rPr>
        <w:t>.’ But that’s a whole other story I</w:t>
      </w:r>
      <w:r w:rsidR="00027A69" w:rsidRPr="00CA15F6">
        <w:rPr>
          <w:rFonts w:ascii="Times New Roman" w:hAnsi="Times New Roman" w:cs="Times New Roman"/>
          <w:sz w:val="24"/>
          <w:szCs w:val="24"/>
        </w:rPr>
        <w:t xml:space="preserve"> won’t go</w:t>
      </w:r>
      <w:r w:rsidRPr="00CA15F6">
        <w:rPr>
          <w:rFonts w:ascii="Times New Roman" w:hAnsi="Times New Roman" w:cs="Times New Roman"/>
          <w:sz w:val="24"/>
          <w:szCs w:val="24"/>
        </w:rPr>
        <w:t xml:space="preserve"> into now – you asked about the gold. Keep in mind that I’m an engineer, not a money man in any sense of the word.</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 xml:space="preserve">“At any rate, thanks </w:t>
      </w:r>
      <w:r w:rsidR="002C1EA5" w:rsidRPr="00CA15F6">
        <w:rPr>
          <w:rFonts w:ascii="Times New Roman" w:hAnsi="Times New Roman" w:cs="Times New Roman"/>
          <w:sz w:val="24"/>
          <w:szCs w:val="24"/>
        </w:rPr>
        <w:t>to our winning the war and</w:t>
      </w:r>
      <w:r w:rsidRPr="00CA15F6">
        <w:rPr>
          <w:rFonts w:ascii="Times New Roman" w:hAnsi="Times New Roman" w:cs="Times New Roman"/>
          <w:sz w:val="24"/>
          <w:szCs w:val="24"/>
        </w:rPr>
        <w:t xml:space="preserve"> the devastation of Europe, Russia, China and Japan – as well as </w:t>
      </w:r>
      <w:r w:rsidR="00027A69" w:rsidRPr="00CA15F6">
        <w:rPr>
          <w:rFonts w:ascii="Times New Roman" w:hAnsi="Times New Roman" w:cs="Times New Roman"/>
          <w:sz w:val="24"/>
          <w:szCs w:val="24"/>
        </w:rPr>
        <w:t xml:space="preserve">to </w:t>
      </w:r>
      <w:r w:rsidRPr="00CA15F6">
        <w:rPr>
          <w:rFonts w:ascii="Times New Roman" w:hAnsi="Times New Roman" w:cs="Times New Roman"/>
          <w:sz w:val="24"/>
          <w:szCs w:val="24"/>
        </w:rPr>
        <w:t>this secret hoard of billions in gold – the United States suddenly had new and immense power in the world.</w:t>
      </w:r>
      <w:proofErr w:type="gramEnd"/>
      <w:r w:rsidRPr="00CA15F6">
        <w:rPr>
          <w:rFonts w:ascii="Times New Roman" w:hAnsi="Times New Roman" w:cs="Times New Roman"/>
          <w:sz w:val="24"/>
          <w:szCs w:val="24"/>
        </w:rPr>
        <w:t xml:space="preserve"> We started calling the shots on the global stage, in a way we’d never dreamed of before. And as for the gold, we were going to use it to make a better world. </w:t>
      </w:r>
      <w:proofErr w:type="gramStart"/>
      <w:r w:rsidRPr="00CA15F6">
        <w:rPr>
          <w:rFonts w:ascii="Times New Roman" w:hAnsi="Times New Roman" w:cs="Times New Roman"/>
          <w:i/>
          <w:sz w:val="24"/>
          <w:szCs w:val="24"/>
        </w:rPr>
        <w:t>Right</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The word was saturated with sarcasm.</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“Meanwhile, the CIA was mutating </w:t>
      </w:r>
      <w:r w:rsidR="00AF10B3" w:rsidRPr="00CA15F6">
        <w:rPr>
          <w:rFonts w:ascii="Times New Roman" w:hAnsi="Times New Roman" w:cs="Times New Roman"/>
          <w:sz w:val="24"/>
          <w:szCs w:val="24"/>
        </w:rPr>
        <w:t>from the wartime</w:t>
      </w:r>
      <w:r w:rsidRPr="00CA15F6">
        <w:rPr>
          <w:rFonts w:ascii="Times New Roman" w:hAnsi="Times New Roman" w:cs="Times New Roman"/>
          <w:sz w:val="24"/>
          <w:szCs w:val="24"/>
        </w:rPr>
        <w:t xml:space="preserve"> Office of Strategic Services into a worldwide force for promoting American</w:t>
      </w:r>
      <w:r w:rsidR="006A38E3"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interests, with virtually no oversight from Congress or anyone else. They very quickly grew totally out of control. </w:t>
      </w:r>
      <w:proofErr w:type="gramStart"/>
      <w:r w:rsidRPr="00CA15F6">
        <w:rPr>
          <w:rFonts w:ascii="Times New Roman" w:hAnsi="Times New Roman" w:cs="Times New Roman"/>
          <w:sz w:val="24"/>
          <w:szCs w:val="24"/>
        </w:rPr>
        <w:t>And the gold?</w:t>
      </w:r>
      <w:proofErr w:type="gramEnd"/>
      <w:r w:rsidRPr="00CA15F6">
        <w:rPr>
          <w:rFonts w:ascii="Times New Roman" w:hAnsi="Times New Roman" w:cs="Times New Roman"/>
          <w:sz w:val="24"/>
          <w:szCs w:val="24"/>
        </w:rPr>
        <w:t xml:space="preserve"> Besides lining the pockets of anyone who could get a piece of it, became collateral for funding all sorts of clandestine operations on behalf of American political and corporate power. Apparently one of which was what Anita referred to: the undoing of the Soviet Union.</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“But whether or not any bonds behind the demise of the USSR led directly or indirectly to 9/11, I have no idea. It’s certainly plausible, in my opinion, but how the hell you’d prove something like that…well, it’s beyond me. Unlike the hard evidence we have that the World Trade Center buildings were brought down by controlled demolition. </w:t>
      </w:r>
      <w:r w:rsidRPr="00CA15F6">
        <w:rPr>
          <w:rFonts w:ascii="Times New Roman" w:hAnsi="Times New Roman" w:cs="Times New Roman"/>
          <w:i/>
          <w:sz w:val="24"/>
          <w:szCs w:val="24"/>
        </w:rPr>
        <w:t>That’s</w:t>
      </w:r>
      <w:r w:rsidRPr="00CA15F6">
        <w:rPr>
          <w:rFonts w:ascii="Times New Roman" w:hAnsi="Times New Roman" w:cs="Times New Roman"/>
          <w:sz w:val="24"/>
          <w:szCs w:val="24"/>
        </w:rPr>
        <w:t xml:space="preserve"> what I thought would finally wake the American people up.”</w:t>
      </w:r>
    </w:p>
    <w:p w:rsidR="007172DE" w:rsidRPr="00CA15F6" w:rsidRDefault="007172D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“It still may </w:t>
      </w:r>
      <w:proofErr w:type="gramStart"/>
      <w:r w:rsidRPr="00CA15F6">
        <w:rPr>
          <w:rFonts w:ascii="Times New Roman" w:hAnsi="Times New Roman" w:cs="Times New Roman"/>
          <w:sz w:val="24"/>
          <w:szCs w:val="24"/>
        </w:rPr>
        <w:t>though,</w:t>
      </w:r>
      <w:proofErr w:type="gramEnd"/>
      <w:r w:rsidRPr="00CA15F6">
        <w:rPr>
          <w:rFonts w:ascii="Times New Roman" w:hAnsi="Times New Roman" w:cs="Times New Roman"/>
          <w:sz w:val="24"/>
          <w:szCs w:val="24"/>
        </w:rPr>
        <w:t xml:space="preserve"> it’s not too late is it?”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hope not,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It wouldn’t be too late if we were willing to launch a real criminal </w:t>
      </w:r>
      <w:proofErr w:type="gramStart"/>
      <w:r w:rsidRPr="00CA15F6">
        <w:rPr>
          <w:rFonts w:ascii="Times New Roman" w:hAnsi="Times New Roman" w:cs="Times New Roman"/>
          <w:sz w:val="24"/>
          <w:szCs w:val="24"/>
        </w:rPr>
        <w:t>investigation,</w:t>
      </w:r>
      <w:proofErr w:type="gramEnd"/>
      <w:r w:rsidRPr="00CA15F6">
        <w:rPr>
          <w:rFonts w:ascii="Times New Roman" w:hAnsi="Times New Roman" w:cs="Times New Roman"/>
          <w:sz w:val="24"/>
          <w:szCs w:val="24"/>
        </w:rPr>
        <w:t xml:space="preserve"> free of interference or intimidation of any kind, but I’m afraid that’s a f</w:t>
      </w:r>
      <w:r w:rsidR="00427F4F" w:rsidRPr="00CA15F6">
        <w:rPr>
          <w:rFonts w:ascii="Times New Roman" w:hAnsi="Times New Roman" w:cs="Times New Roman"/>
          <w:sz w:val="24"/>
          <w:szCs w:val="24"/>
        </w:rPr>
        <w:t>antasy. The resistance to that</w:t>
      </w:r>
      <w:r w:rsidRPr="00CA15F6">
        <w:rPr>
          <w:rFonts w:ascii="Times New Roman" w:hAnsi="Times New Roman" w:cs="Times New Roman"/>
          <w:sz w:val="24"/>
          <w:szCs w:val="24"/>
        </w:rPr>
        <w:t xml:space="preserve"> happening, not just from the perpetrators but the American public, may be insurmountable. People are too afraid to confront this. Afraid of losing everything they’ve worked all their lives for in an economic collapse</w:t>
      </w:r>
      <w:r w:rsidR="00AA2A70" w:rsidRPr="00CA15F6">
        <w:rPr>
          <w:rFonts w:ascii="Times New Roman" w:hAnsi="Times New Roman" w:cs="Times New Roman"/>
          <w:sz w:val="24"/>
          <w:szCs w:val="24"/>
        </w:rPr>
        <w:t>. A</w:t>
      </w:r>
      <w:r w:rsidRPr="00CA15F6">
        <w:rPr>
          <w:rFonts w:ascii="Times New Roman" w:hAnsi="Times New Roman" w:cs="Times New Roman"/>
          <w:sz w:val="24"/>
          <w:szCs w:val="24"/>
        </w:rPr>
        <w:t>fraid of the bogeyman the government has conjured up: foreign and domestic terrorists, just waiting for an opportunity to destroy America and everything we stand for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w:t>
      </w:r>
      <w:r w:rsidR="00AA2A70" w:rsidRPr="00CA15F6">
        <w:rPr>
          <w:rFonts w:ascii="Times New Roman" w:hAnsi="Times New Roman" w:cs="Times New Roman"/>
          <w:sz w:val="24"/>
          <w:szCs w:val="24"/>
        </w:rPr>
        <w:t>But t</w:t>
      </w:r>
      <w:r w:rsidRPr="00CA15F6">
        <w:rPr>
          <w:rFonts w:ascii="Times New Roman" w:hAnsi="Times New Roman" w:cs="Times New Roman"/>
          <w:sz w:val="24"/>
          <w:szCs w:val="24"/>
        </w:rPr>
        <w:t xml:space="preserve">here </w:t>
      </w:r>
      <w:r w:rsidRPr="00CA15F6">
        <w:rPr>
          <w:rFonts w:ascii="Times New Roman" w:hAnsi="Times New Roman" w:cs="Times New Roman"/>
          <w:i/>
          <w:sz w:val="24"/>
          <w:szCs w:val="24"/>
        </w:rPr>
        <w:t>are</w:t>
      </w:r>
      <w:r w:rsidRPr="00CA15F6">
        <w:rPr>
          <w:rFonts w:ascii="Times New Roman" w:hAnsi="Times New Roman" w:cs="Times New Roman"/>
          <w:sz w:val="24"/>
          <w:szCs w:val="24"/>
        </w:rPr>
        <w:t xml:space="preserve"> terrorists, Frank!” </w:t>
      </w:r>
      <w:proofErr w:type="gramStart"/>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interrupted.</w:t>
      </w:r>
      <w:proofErr w:type="gramEnd"/>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“Of course there are. </w:t>
      </w:r>
      <w:proofErr w:type="gramStart"/>
      <w:r w:rsidRPr="00CA15F6">
        <w:rPr>
          <w:rFonts w:ascii="Times New Roman" w:hAnsi="Times New Roman" w:cs="Times New Roman"/>
          <w:i/>
          <w:sz w:val="24"/>
          <w:szCs w:val="24"/>
        </w:rPr>
        <w:t>Real</w:t>
      </w:r>
      <w:r w:rsidRPr="00CA15F6">
        <w:rPr>
          <w:rFonts w:ascii="Times New Roman" w:hAnsi="Times New Roman" w:cs="Times New Roman"/>
          <w:sz w:val="24"/>
          <w:szCs w:val="24"/>
        </w:rPr>
        <w:t xml:space="preserve"> terrorists – mostly in response to American government policy around the world – and “terrorists” who may actually be part of </w:t>
      </w:r>
      <w:r w:rsidR="00AA2A70" w:rsidRPr="00CA15F6">
        <w:rPr>
          <w:rFonts w:ascii="Times New Roman" w:hAnsi="Times New Roman" w:cs="Times New Roman"/>
          <w:sz w:val="24"/>
          <w:szCs w:val="24"/>
        </w:rPr>
        <w:t>our own</w:t>
      </w:r>
      <w:r w:rsidRPr="00CA15F6">
        <w:rPr>
          <w:rFonts w:ascii="Times New Roman" w:hAnsi="Times New Roman" w:cs="Times New Roman"/>
          <w:sz w:val="24"/>
          <w:szCs w:val="24"/>
        </w:rPr>
        <w:t xml:space="preserve"> government, or acting on its behalf.</w:t>
      </w:r>
      <w:proofErr w:type="gramEnd"/>
      <w:r w:rsidRPr="00CA15F6">
        <w:rPr>
          <w:rFonts w:ascii="Times New Roman" w:hAnsi="Times New Roman" w:cs="Times New Roman"/>
          <w:sz w:val="24"/>
          <w:szCs w:val="24"/>
        </w:rPr>
        <w:t xml:space="preserve"> There are a lot of intelligent people, not just kooks and extremists, who are afraid of what the government’s up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That’s what’s really behind the gun control issue, in my opinion.”</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“Oh, but surely you’re not saying that’s the only thing, I mean with the school shootings and all the rest of it.”</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“But who’s really behind all of that? If you believe, as I do, that the government was involved in something as horrific as 9/11, and are successfully covering it up, then what’s so unreasonable about suspecting their involvement in the incidents that have followed? Or preceded it, for that matter? </w:t>
      </w:r>
      <w:proofErr w:type="gramStart"/>
      <w:r w:rsidRPr="00CA15F6">
        <w:rPr>
          <w:rFonts w:ascii="Times New Roman" w:hAnsi="Times New Roman" w:cs="Times New Roman"/>
          <w:sz w:val="24"/>
          <w:szCs w:val="24"/>
        </w:rPr>
        <w:t>Oklahoma City, for one.”</w:t>
      </w:r>
      <w:proofErr w:type="gramEnd"/>
    </w:p>
    <w:p w:rsidR="004A2173"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started to object to the metastasizing scale of treachery that Frank was implying – more than implying – but was overcome by the scope of it. Where would it end? Apparently she couldn’t accept just 9/11 as a government</w:t>
      </w:r>
      <w:r w:rsidR="004A2173" w:rsidRPr="00CA15F6">
        <w:rPr>
          <w:rFonts w:ascii="Times New Roman" w:hAnsi="Times New Roman" w:cs="Times New Roman"/>
          <w:sz w:val="24"/>
          <w:szCs w:val="24"/>
        </w:rPr>
        <w:t>-</w:t>
      </w:r>
      <w:r w:rsidR="0046130E" w:rsidRPr="00CA15F6">
        <w:rPr>
          <w:rFonts w:ascii="Times New Roman" w:hAnsi="Times New Roman" w:cs="Times New Roman"/>
          <w:sz w:val="24"/>
          <w:szCs w:val="24"/>
        </w:rPr>
        <w:t>assisted</w:t>
      </w:r>
      <w:r w:rsidRPr="00CA15F6">
        <w:rPr>
          <w:rFonts w:ascii="Times New Roman" w:hAnsi="Times New Roman" w:cs="Times New Roman"/>
          <w:sz w:val="24"/>
          <w:szCs w:val="24"/>
        </w:rPr>
        <w:t xml:space="preserve"> plot – “a state crime against humanity” Anita had called it earlier in the evening. Accepting that opened doors to other atrocities. None of </w:t>
      </w:r>
      <w:proofErr w:type="gramStart"/>
      <w:r w:rsidRPr="00CA15F6">
        <w:rPr>
          <w:rFonts w:ascii="Times New Roman" w:hAnsi="Times New Roman" w:cs="Times New Roman"/>
          <w:sz w:val="24"/>
          <w:szCs w:val="24"/>
        </w:rPr>
        <w:t>them including</w:t>
      </w:r>
      <w:proofErr w:type="gramEnd"/>
      <w:r w:rsidRPr="00CA15F6">
        <w:rPr>
          <w:rFonts w:ascii="Times New Roman" w:hAnsi="Times New Roman" w:cs="Times New Roman"/>
          <w:sz w:val="24"/>
          <w:szCs w:val="24"/>
        </w:rPr>
        <w:t xml:space="preserve"> Arturo’s death at least. That was the one thought that calmed her, kept her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grounded</w:t>
      </w:r>
      <w:proofErr w:type="gramEnd"/>
      <w:r w:rsidRPr="00CA15F6">
        <w:rPr>
          <w:rFonts w:ascii="Times New Roman" w:hAnsi="Times New Roman" w:cs="Times New Roman"/>
          <w:sz w:val="24"/>
          <w:szCs w:val="24"/>
        </w:rPr>
        <w:t>. That could happen only once, and it already had.</w:t>
      </w:r>
    </w:p>
    <w:p w:rsidR="002C4125"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While all this was going on with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Frank continued to make a case he’d already won </w:t>
      </w:r>
    </w:p>
    <w:p w:rsidR="007172DE"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by</w:t>
      </w:r>
      <w:proofErr w:type="gramEnd"/>
      <w:r w:rsidRPr="00CA15F6">
        <w:rPr>
          <w:rFonts w:ascii="Times New Roman" w:hAnsi="Times New Roman" w:cs="Times New Roman"/>
          <w:sz w:val="24"/>
          <w:szCs w:val="24"/>
        </w:rPr>
        <w:t xml:space="preserve"> default. Aware that her thoughts were elsewhere, he brought his argument to a close. “It’s not just the NRA or Tea Partiers,” he said. “With the Internet spreading the word that Homeland Security and other federal agencies have ordered hundreds of thousands of hollow-point ammunition rounds, it isn’t paranoia that has people thinking the government might be preparing for civil unrest. The question is</w:t>
      </w:r>
      <w:proofErr w:type="gramStart"/>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are they trying to provoke it as well?”</w:t>
      </w:r>
    </w:p>
    <w:p w:rsidR="007172DE" w:rsidRPr="00CA15F6" w:rsidRDefault="007172D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This grabbed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’s attention again. “I’ve heard nothing about that, all the ammunition and everything. Is </w:t>
      </w:r>
      <w:r w:rsidR="00035676" w:rsidRPr="00CA15F6">
        <w:rPr>
          <w:rFonts w:ascii="Times New Roman" w:hAnsi="Times New Roman" w:cs="Times New Roman"/>
          <w:sz w:val="24"/>
          <w:szCs w:val="24"/>
        </w:rPr>
        <w:t>that</w:t>
      </w:r>
      <w:r w:rsidRPr="00CA15F6">
        <w:rPr>
          <w:rFonts w:ascii="Times New Roman" w:hAnsi="Times New Roman" w:cs="Times New Roman"/>
          <w:sz w:val="24"/>
          <w:szCs w:val="24"/>
        </w:rPr>
        <w:t xml:space="preserve"> true? What has the government said about it?” </w:t>
      </w:r>
    </w:p>
    <w:p w:rsidR="007172DE" w:rsidRPr="00CA15F6" w:rsidRDefault="007172DE"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“Oh, they have a reasonable explanation, of course,” said Frank. “But how can we believe anything the government says anymore? There’s no ‘right’ to be believed, </w:t>
      </w:r>
      <w:r w:rsidR="00B87CCB" w:rsidRPr="00CA15F6">
        <w:rPr>
          <w:rFonts w:ascii="Times New Roman" w:hAnsi="Times New Roman" w:cs="Times New Roman"/>
          <w:sz w:val="24"/>
          <w:szCs w:val="24"/>
        </w:rPr>
        <w:t>trust</w:t>
      </w:r>
      <w:r w:rsidRPr="00CA15F6">
        <w:rPr>
          <w:rFonts w:ascii="Times New Roman" w:hAnsi="Times New Roman" w:cs="Times New Roman"/>
          <w:sz w:val="24"/>
          <w:szCs w:val="24"/>
        </w:rPr>
        <w:t xml:space="preserve"> isn’t the same as innocence until proven guilty. Known, habitual liars, whether they’re individuals or institutions, </w:t>
      </w:r>
      <w:r w:rsidRPr="00CA15F6">
        <w:rPr>
          <w:rFonts w:ascii="Times New Roman" w:hAnsi="Times New Roman" w:cs="Times New Roman"/>
          <w:i/>
          <w:sz w:val="24"/>
          <w:szCs w:val="24"/>
        </w:rPr>
        <w:t>deserve</w:t>
      </w:r>
      <w:r w:rsidRPr="00CA15F6">
        <w:rPr>
          <w:rFonts w:ascii="Times New Roman" w:hAnsi="Times New Roman" w:cs="Times New Roman"/>
          <w:sz w:val="24"/>
          <w:szCs w:val="24"/>
        </w:rPr>
        <w:t xml:space="preserve"> to be disbelieved. </w:t>
      </w:r>
    </w:p>
    <w:p w:rsidR="007172DE" w:rsidRPr="00CA15F6" w:rsidRDefault="007172DE" w:rsidP="00477238">
      <w:pPr>
        <w:pStyle w:val="Header"/>
        <w:widowControl w:val="0"/>
        <w:tabs>
          <w:tab w:val="clear" w:pos="4680"/>
          <w:tab w:val="clear" w:pos="9360"/>
        </w:tabs>
        <w:spacing w:line="480" w:lineRule="auto"/>
        <w:ind w:left="720"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r w:rsidRPr="00CA15F6">
        <w:rPr>
          <w:rFonts w:ascii="Times New Roman" w:hAnsi="Times New Roman" w:cs="Times New Roman"/>
          <w:sz w:val="24"/>
          <w:szCs w:val="24"/>
        </w:rPr>
        <w:tab/>
      </w:r>
      <w:r w:rsidRPr="00CA15F6">
        <w:rPr>
          <w:rFonts w:ascii="Times New Roman" w:hAnsi="Times New Roman" w:cs="Times New Roman"/>
          <w:sz w:val="24"/>
          <w:szCs w:val="24"/>
        </w:rPr>
        <w:tab/>
        <w:t>*</w:t>
      </w:r>
    </w:p>
    <w:p w:rsidR="00DB4E89" w:rsidRPr="00CA15F6" w:rsidRDefault="007172DE"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b/>
          <w:sz w:val="24"/>
          <w:szCs w:val="24"/>
        </w:rPr>
        <w:tab/>
      </w:r>
      <w:r w:rsidR="00DB4E89" w:rsidRPr="00CA15F6">
        <w:rPr>
          <w:rFonts w:ascii="Times New Roman" w:hAnsi="Times New Roman" w:cs="Times New Roman"/>
          <w:sz w:val="24"/>
          <w:szCs w:val="24"/>
        </w:rPr>
        <w:t xml:space="preserve">Frank was a lot more at ease about </w:t>
      </w:r>
      <w:r w:rsidR="00F5277C" w:rsidRPr="00CA15F6">
        <w:rPr>
          <w:rFonts w:ascii="Times New Roman" w:hAnsi="Times New Roman" w:cs="Times New Roman"/>
          <w:sz w:val="24"/>
          <w:szCs w:val="24"/>
        </w:rPr>
        <w:t>Ana</w:t>
      </w:r>
      <w:r w:rsidR="00DB4E89" w:rsidRPr="00CA15F6">
        <w:rPr>
          <w:rFonts w:ascii="Times New Roman" w:hAnsi="Times New Roman" w:cs="Times New Roman"/>
          <w:sz w:val="24"/>
          <w:szCs w:val="24"/>
        </w:rPr>
        <w:t>’s imminent exposure to David Ray Griffin tonight</w:t>
      </w:r>
      <w:r w:rsidR="00DB4E89" w:rsidRPr="00CA15F6">
        <w:rPr>
          <w:rFonts w:ascii="Times New Roman" w:hAnsi="Times New Roman" w:cs="Times New Roman"/>
          <w:sz w:val="24"/>
          <w:szCs w:val="24"/>
        </w:rPr>
        <w:tab/>
        <w:t xml:space="preserve">than he’d been on the first occasion. While she and Anita, who was driving, chatted in the front seat, he was thinking about the turnout they were likely to get in a 5,000-seat venue. Their normal audience would be pitiful in such a large auditorium.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When he expressed his concern Anita said, “We’d </w:t>
      </w:r>
      <w:r w:rsidRPr="00CA15F6">
        <w:rPr>
          <w:rFonts w:ascii="Times New Roman" w:hAnsi="Times New Roman" w:cs="Times New Roman"/>
          <w:i/>
          <w:sz w:val="24"/>
          <w:szCs w:val="24"/>
        </w:rPr>
        <w:t>better</w:t>
      </w:r>
      <w:r w:rsidRPr="00CA15F6">
        <w:rPr>
          <w:rFonts w:ascii="Times New Roman" w:hAnsi="Times New Roman" w:cs="Times New Roman"/>
          <w:sz w:val="24"/>
          <w:szCs w:val="24"/>
        </w:rPr>
        <w:t xml:space="preserve"> start filling seats. It’s going to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take</w:t>
      </w:r>
      <w:proofErr w:type="gramEnd"/>
      <w:r w:rsidRPr="00CA15F6">
        <w:rPr>
          <w:rFonts w:ascii="Times New Roman" w:hAnsi="Times New Roman" w:cs="Times New Roman"/>
          <w:sz w:val="24"/>
          <w:szCs w:val="24"/>
        </w:rPr>
        <w:t xml:space="preserve"> a </w:t>
      </w:r>
      <w:proofErr w:type="spellStart"/>
      <w:r w:rsidRPr="00CA15F6">
        <w:rPr>
          <w:rFonts w:ascii="Times New Roman" w:hAnsi="Times New Roman" w:cs="Times New Roman"/>
          <w:sz w:val="24"/>
          <w:szCs w:val="24"/>
        </w:rPr>
        <w:t>helluva</w:t>
      </w:r>
      <w:proofErr w:type="spellEnd"/>
      <w:r w:rsidRPr="00CA15F6">
        <w:rPr>
          <w:rFonts w:ascii="Times New Roman" w:hAnsi="Times New Roman" w:cs="Times New Roman"/>
          <w:sz w:val="24"/>
          <w:szCs w:val="24"/>
        </w:rPr>
        <w:t xml:space="preserve"> wakeup call to stop this runaway train. It’s taken 50 years, but anyone with an ounce of backbone knows now that Kennedy was murdered by the CIA. And what good has it done? Who’s been held accountable? How strong </w:t>
      </w:r>
      <w:proofErr w:type="gramStart"/>
      <w:r w:rsidRPr="00CA15F6">
        <w:rPr>
          <w:rFonts w:ascii="Times New Roman" w:hAnsi="Times New Roman" w:cs="Times New Roman"/>
          <w:sz w:val="24"/>
          <w:szCs w:val="24"/>
        </w:rPr>
        <w:t>is the American people’s</w:t>
      </w:r>
      <w:proofErr w:type="gramEnd"/>
      <w:r w:rsidRPr="00CA15F6">
        <w:rPr>
          <w:rFonts w:ascii="Times New Roman" w:hAnsi="Times New Roman" w:cs="Times New Roman"/>
          <w:sz w:val="24"/>
          <w:szCs w:val="24"/>
        </w:rPr>
        <w:t xml:space="preserve"> resolve now? We sure don’t have 50 years to piss away this time.”</w:t>
      </w:r>
    </w:p>
    <w:p w:rsidR="00DB4E89" w:rsidRPr="00CA15F6" w:rsidRDefault="00DB4E8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“Oh, their resolve to ignore the cover-up is </w:t>
      </w:r>
      <w:r w:rsidRPr="00CA15F6">
        <w:rPr>
          <w:rFonts w:ascii="Times New Roman" w:hAnsi="Times New Roman" w:cs="Times New Roman"/>
          <w:i/>
          <w:sz w:val="24"/>
          <w:szCs w:val="24"/>
        </w:rPr>
        <w:t>very</w:t>
      </w:r>
      <w:r w:rsidRPr="00CA15F6">
        <w:rPr>
          <w:rFonts w:ascii="Times New Roman" w:hAnsi="Times New Roman" w:cs="Times New Roman"/>
          <w:sz w:val="24"/>
          <w:szCs w:val="24"/>
        </w:rPr>
        <w:t xml:space="preserve"> strong,” said Frank</w:t>
      </w:r>
    </w:p>
    <w:p w:rsidR="002C4125"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“Exactly.</w:t>
      </w:r>
      <w:proofErr w:type="gramEnd"/>
      <w:r w:rsidRPr="00CA15F6">
        <w:rPr>
          <w:rFonts w:ascii="Times New Roman" w:hAnsi="Times New Roman" w:cs="Times New Roman"/>
          <w:sz w:val="24"/>
          <w:szCs w:val="24"/>
        </w:rPr>
        <w:t xml:space="preserve"> I’m not optimistic. It’s been </w:t>
      </w:r>
      <w:r w:rsidRPr="00CA15F6">
        <w:rPr>
          <w:rFonts w:ascii="Times New Roman" w:hAnsi="Times New Roman" w:cs="Times New Roman"/>
          <w:i/>
          <w:sz w:val="24"/>
          <w:szCs w:val="24"/>
        </w:rPr>
        <w:t>more</w:t>
      </w:r>
      <w:r w:rsidRPr="00CA15F6">
        <w:rPr>
          <w:rFonts w:ascii="Times New Roman" w:hAnsi="Times New Roman" w:cs="Times New Roman"/>
          <w:sz w:val="24"/>
          <w:szCs w:val="24"/>
        </w:rPr>
        <w:t xml:space="preserve"> than 50 years since Ike warned us to beware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of</w:t>
      </w:r>
      <w:proofErr w:type="gramEnd"/>
      <w:r w:rsidRPr="00CA15F6">
        <w:rPr>
          <w:rFonts w:ascii="Times New Roman" w:hAnsi="Times New Roman" w:cs="Times New Roman"/>
          <w:sz w:val="24"/>
          <w:szCs w:val="24"/>
        </w:rPr>
        <w:t xml:space="preserve"> the military-industrial complex. I think it was the first time the term was ever used.”</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“Ike?”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“President </w:t>
      </w:r>
      <w:r w:rsidR="00711197" w:rsidRPr="00CA15F6">
        <w:rPr>
          <w:rFonts w:ascii="Times New Roman" w:hAnsi="Times New Roman" w:cs="Times New Roman"/>
          <w:sz w:val="24"/>
          <w:szCs w:val="24"/>
        </w:rPr>
        <w:t>Eisenhower –</w:t>
      </w:r>
      <w:r w:rsidRPr="00CA15F6">
        <w:rPr>
          <w:rFonts w:ascii="Times New Roman" w:hAnsi="Times New Roman" w:cs="Times New Roman"/>
          <w:sz w:val="24"/>
          <w:szCs w:val="24"/>
        </w:rPr>
        <w:t xml:space="preserve"> </w:t>
      </w:r>
      <w:r w:rsidR="00711197" w:rsidRPr="00CA15F6">
        <w:rPr>
          <w:rFonts w:ascii="Times New Roman" w:hAnsi="Times New Roman" w:cs="Times New Roman"/>
          <w:sz w:val="24"/>
          <w:szCs w:val="24"/>
        </w:rPr>
        <w:t xml:space="preserve">Dwight, ‘Ike’ was a nickname – </w:t>
      </w:r>
      <w:r w:rsidRPr="00CA15F6">
        <w:rPr>
          <w:rFonts w:ascii="Times New Roman" w:hAnsi="Times New Roman" w:cs="Times New Roman"/>
          <w:sz w:val="24"/>
          <w:szCs w:val="24"/>
        </w:rPr>
        <w:t xml:space="preserve">in the mid-‘50s,” replied Anita. </w:t>
      </w:r>
    </w:p>
    <w:p w:rsidR="00DB4E89" w:rsidRPr="00CA15F6" w:rsidRDefault="00DB4E89" w:rsidP="00477238">
      <w:pPr>
        <w:pStyle w:val="Header"/>
        <w:widowControl w:val="0"/>
        <w:tabs>
          <w:tab w:val="clear" w:pos="4680"/>
          <w:tab w:val="clear" w:pos="9360"/>
        </w:tabs>
        <w:spacing w:line="480" w:lineRule="auto"/>
        <w:ind w:firstLine="720"/>
        <w:contextualSpacing/>
        <w:rPr>
          <w:rFonts w:ascii="Times New Roman" w:hAnsi="Times New Roman" w:cs="Times New Roman"/>
          <w:color w:val="222222"/>
          <w:sz w:val="24"/>
          <w:szCs w:val="24"/>
        </w:rPr>
      </w:pPr>
      <w:r w:rsidRPr="00CA15F6">
        <w:rPr>
          <w:rFonts w:ascii="Times New Roman" w:hAnsi="Times New Roman" w:cs="Times New Roman"/>
          <w:sz w:val="24"/>
          <w:szCs w:val="24"/>
        </w:rPr>
        <w:t>“‘</w:t>
      </w:r>
      <w:r w:rsidRPr="00CA15F6">
        <w:rPr>
          <w:rFonts w:ascii="Times New Roman" w:hAnsi="Times New Roman" w:cs="Times New Roman"/>
          <w:color w:val="222222"/>
          <w:sz w:val="24"/>
          <w:szCs w:val="24"/>
        </w:rPr>
        <w:t xml:space="preserve">The potential for the disastrous rise of misplaced power exists, and will persist,’" Frank quoted from the president’s famous farewell speech. </w:t>
      </w:r>
    </w:p>
    <w:p w:rsidR="00DB4E89" w:rsidRPr="00CA15F6" w:rsidRDefault="00DB4E89"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 “You’d think that warning coming from the 5-star general who led us to victory on D-Day would have made an impact." Anita lit a cigarette and re-inserted the car’s lighter </w:t>
      </w:r>
      <w:r w:rsidR="001A771B" w:rsidRPr="00CA15F6">
        <w:rPr>
          <w:rFonts w:ascii="Times New Roman" w:hAnsi="Times New Roman" w:cs="Times New Roman"/>
          <w:sz w:val="24"/>
          <w:szCs w:val="24"/>
        </w:rPr>
        <w:t>in an angry flourish</w:t>
      </w:r>
      <w:r w:rsidRPr="00CA15F6">
        <w:rPr>
          <w:rFonts w:ascii="Times New Roman" w:hAnsi="Times New Roman" w:cs="Times New Roman"/>
          <w:sz w:val="24"/>
          <w:szCs w:val="24"/>
        </w:rPr>
        <w:t xml:space="preserve"> meant to accentuate the contempt in her words. “But no, we bet that if we kept our eyes and our mouths shut, the monsters would go away. They just keep upping the ante.”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“And anyone who’s against them is either a traitor or a terrorist,” added Frank.</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Exhaling, still simmering in the rage that had become her ‘new normal’ a decade ago, Anita asked rhetorically, “Is there anything more evil than killing 3,000 of your own people to cover up a crime? </w:t>
      </w:r>
      <w:proofErr w:type="gramStart"/>
      <w:r w:rsidRPr="00CA15F6">
        <w:rPr>
          <w:rFonts w:ascii="Times New Roman" w:hAnsi="Times New Roman" w:cs="Times New Roman"/>
          <w:sz w:val="24"/>
          <w:szCs w:val="24"/>
        </w:rPr>
        <w:t>Or as an excuse to murder a million more for control of another part of the world?</w:t>
      </w:r>
      <w:proofErr w:type="gramEnd"/>
      <w:r w:rsidRPr="00CA15F6">
        <w:rPr>
          <w:rFonts w:ascii="Times New Roman" w:hAnsi="Times New Roman" w:cs="Times New Roman"/>
          <w:sz w:val="24"/>
          <w:szCs w:val="24"/>
        </w:rPr>
        <w:t xml:space="preserve"> And when anyone dares to object, it’s</w:t>
      </w:r>
      <w:r w:rsidR="00526174" w:rsidRPr="00CA15F6">
        <w:rPr>
          <w:rFonts w:ascii="Times New Roman" w:hAnsi="Times New Roman" w:cs="Times New Roman"/>
          <w:sz w:val="24"/>
          <w:szCs w:val="24"/>
        </w:rPr>
        <w:t xml:space="preserve"> always </w:t>
      </w:r>
      <w:r w:rsidRPr="00CA15F6">
        <w:rPr>
          <w:rFonts w:ascii="Times New Roman" w:hAnsi="Times New Roman" w:cs="Times New Roman"/>
          <w:sz w:val="24"/>
          <w:szCs w:val="24"/>
        </w:rPr>
        <w:t>‘</w:t>
      </w:r>
      <w:r w:rsidRPr="00CA15F6">
        <w:rPr>
          <w:rFonts w:ascii="Times New Roman" w:hAnsi="Times New Roman" w:cs="Times New Roman"/>
          <w:i/>
          <w:sz w:val="24"/>
          <w:szCs w:val="24"/>
        </w:rPr>
        <w:t>9/11</w:t>
      </w:r>
      <w:proofErr w:type="gramStart"/>
      <w:r w:rsidRPr="00CA15F6">
        <w:rPr>
          <w:rFonts w:ascii="Times New Roman" w:hAnsi="Times New Roman" w:cs="Times New Roman"/>
          <w:i/>
          <w:sz w:val="24"/>
          <w:szCs w:val="24"/>
        </w:rPr>
        <w:t>!</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w:t>
      </w:r>
      <w:r w:rsidR="00526174" w:rsidRPr="00CA15F6">
        <w:rPr>
          <w:rFonts w:ascii="Times New Roman" w:hAnsi="Times New Roman" w:cs="Times New Roman"/>
          <w:i/>
          <w:sz w:val="24"/>
          <w:szCs w:val="24"/>
        </w:rPr>
        <w:t>Terrorists</w:t>
      </w:r>
      <w:r w:rsidRPr="00CA15F6">
        <w:rPr>
          <w:rFonts w:ascii="Times New Roman" w:hAnsi="Times New Roman" w:cs="Times New Roman"/>
          <w:i/>
          <w:sz w:val="24"/>
          <w:szCs w:val="24"/>
        </w:rPr>
        <w:t>!</w:t>
      </w: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The evil bastards who did it</w:t>
      </w:r>
      <w:r w:rsidR="00526174" w:rsidRPr="00CA15F6">
        <w:rPr>
          <w:rFonts w:ascii="Times New Roman" w:hAnsi="Times New Roman" w:cs="Times New Roman"/>
          <w:sz w:val="24"/>
          <w:szCs w:val="24"/>
        </w:rPr>
        <w:t xml:space="preserve">, the </w:t>
      </w:r>
      <w:r w:rsidR="00526174" w:rsidRPr="00CA15F6">
        <w:rPr>
          <w:rFonts w:ascii="Times New Roman" w:hAnsi="Times New Roman" w:cs="Times New Roman"/>
          <w:i/>
          <w:sz w:val="24"/>
          <w:szCs w:val="24"/>
        </w:rPr>
        <w:t>real</w:t>
      </w:r>
      <w:r w:rsidR="00526174" w:rsidRPr="00CA15F6">
        <w:rPr>
          <w:rFonts w:ascii="Times New Roman" w:hAnsi="Times New Roman" w:cs="Times New Roman"/>
          <w:sz w:val="24"/>
          <w:szCs w:val="24"/>
        </w:rPr>
        <w:t xml:space="preserve"> terrorists,</w:t>
      </w:r>
      <w:r w:rsidRPr="00CA15F6">
        <w:rPr>
          <w:rFonts w:ascii="Times New Roman" w:hAnsi="Times New Roman" w:cs="Times New Roman"/>
          <w:sz w:val="24"/>
          <w:szCs w:val="24"/>
        </w:rPr>
        <w:t xml:space="preserve"> using their own mass murder as a ticket to kill whoever stands in their way.</w:t>
      </w:r>
      <w:proofErr w:type="gramEnd"/>
      <w:r w:rsidRPr="00CA15F6">
        <w:rPr>
          <w:rFonts w:ascii="Times New Roman" w:hAnsi="Times New Roman" w:cs="Times New Roman"/>
          <w:sz w:val="24"/>
          <w:szCs w:val="24"/>
        </w:rPr>
        <w:t xml:space="preserve"> It just...it boggles my mind to think this has been going on for what? 11 years now and so few are trying to stop it.”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finally spoke up. “A lot longer than that,” she said quietly.</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“That’s right,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You see why I call Anita the Harpy?”</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Anita was pleased to play the part. “That’s why our ‘entertainment’s’ all about murder </w:t>
      </w:r>
    </w:p>
    <w:p w:rsidR="00526174" w:rsidRPr="00CA15F6" w:rsidRDefault="00526174"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and</w:t>
      </w:r>
      <w:proofErr w:type="gramEnd"/>
      <w:r w:rsidRPr="00CA15F6">
        <w:rPr>
          <w:rFonts w:ascii="Times New Roman" w:hAnsi="Times New Roman" w:cs="Times New Roman"/>
          <w:sz w:val="24"/>
          <w:szCs w:val="24"/>
        </w:rPr>
        <w:t xml:space="preserve"> horror. </w:t>
      </w:r>
      <w:proofErr w:type="gramStart"/>
      <w:r w:rsidRPr="00CA15F6">
        <w:rPr>
          <w:rFonts w:ascii="Times New Roman" w:hAnsi="Times New Roman" w:cs="Times New Roman"/>
          <w:sz w:val="24"/>
          <w:szCs w:val="24"/>
        </w:rPr>
        <w:t>Because w</w:t>
      </w:r>
      <w:r w:rsidR="00DB4E89" w:rsidRPr="00CA15F6">
        <w:rPr>
          <w:rFonts w:ascii="Times New Roman" w:hAnsi="Times New Roman" w:cs="Times New Roman"/>
          <w:sz w:val="24"/>
          <w:szCs w:val="24"/>
        </w:rPr>
        <w:t>e refuse to confront the monsters in our midst.</w:t>
      </w:r>
      <w:proofErr w:type="gramEnd"/>
      <w:r w:rsidR="00DB4E89" w:rsidRPr="00CA15F6">
        <w:rPr>
          <w:rFonts w:ascii="Times New Roman" w:hAnsi="Times New Roman" w:cs="Times New Roman"/>
          <w:sz w:val="24"/>
          <w:szCs w:val="24"/>
        </w:rPr>
        <w:t xml:space="preserve"> The </w:t>
      </w:r>
      <w:r w:rsidR="00DB4E89" w:rsidRPr="00CA15F6">
        <w:rPr>
          <w:rFonts w:ascii="Times New Roman" w:hAnsi="Times New Roman" w:cs="Times New Roman"/>
          <w:i/>
          <w:sz w:val="24"/>
          <w:szCs w:val="24"/>
        </w:rPr>
        <w:t>real</w:t>
      </w:r>
      <w:r w:rsidR="00DB4E89" w:rsidRPr="00CA15F6">
        <w:rPr>
          <w:rFonts w:ascii="Times New Roman" w:hAnsi="Times New Roman" w:cs="Times New Roman"/>
          <w:sz w:val="24"/>
          <w:szCs w:val="24"/>
        </w:rPr>
        <w:t xml:space="preserve"> blood-sucking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vampires</w:t>
      </w:r>
      <w:proofErr w:type="gramEnd"/>
      <w:r w:rsidRPr="00CA15F6">
        <w:rPr>
          <w:rFonts w:ascii="Times New Roman" w:hAnsi="Times New Roman" w:cs="Times New Roman"/>
          <w:sz w:val="24"/>
          <w:szCs w:val="24"/>
        </w:rPr>
        <w:t xml:space="preserve"> profiting from death and destruction.”</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“Sucking Mother Earth dry too of course,” Frank reminded her.</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“The biggest tit of all.</w:t>
      </w:r>
      <w:proofErr w:type="gramEnd"/>
      <w:r w:rsidRPr="00CA15F6">
        <w:rPr>
          <w:rFonts w:ascii="Times New Roman" w:hAnsi="Times New Roman" w:cs="Times New Roman"/>
          <w:sz w:val="24"/>
          <w:szCs w:val="24"/>
        </w:rPr>
        <w:t xml:space="preserve"> You know, I’m willing to believe that </w:t>
      </w:r>
      <w:r w:rsidRPr="00CA15F6">
        <w:rPr>
          <w:rFonts w:ascii="Times New Roman" w:hAnsi="Times New Roman" w:cs="Times New Roman"/>
          <w:i/>
          <w:sz w:val="24"/>
          <w:szCs w:val="24"/>
        </w:rPr>
        <w:t>some</w:t>
      </w:r>
      <w:r w:rsidRPr="00CA15F6">
        <w:rPr>
          <w:rFonts w:ascii="Times New Roman" w:hAnsi="Times New Roman" w:cs="Times New Roman"/>
          <w:sz w:val="24"/>
          <w:szCs w:val="24"/>
        </w:rPr>
        <w:t xml:space="preserve"> of the people who took Kennedy out believed they were doing the right thing for the country.”</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“Oh come on, Anita! That’s </w:t>
      </w:r>
      <w:proofErr w:type="gramStart"/>
      <w:r w:rsidRPr="00CA15F6">
        <w:rPr>
          <w:rFonts w:ascii="Times New Roman" w:hAnsi="Times New Roman" w:cs="Times New Roman"/>
          <w:sz w:val="24"/>
          <w:szCs w:val="24"/>
        </w:rPr>
        <w:t>– ”</w:t>
      </w:r>
      <w:proofErr w:type="gramEnd"/>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“Just hear me out,” she insisted. </w:t>
      </w:r>
      <w:proofErr w:type="gramStart"/>
      <w:r w:rsidRPr="00CA15F6">
        <w:rPr>
          <w:rFonts w:ascii="Times New Roman" w:hAnsi="Times New Roman" w:cs="Times New Roman"/>
          <w:sz w:val="24"/>
          <w:szCs w:val="24"/>
        </w:rPr>
        <w:t>“Were they psychopaths?</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Of course.</w:t>
      </w:r>
      <w:proofErr w:type="gramEnd"/>
      <w:r w:rsidRPr="00CA15F6">
        <w:rPr>
          <w:rFonts w:ascii="Times New Roman" w:hAnsi="Times New Roman" w:cs="Times New Roman"/>
          <w:sz w:val="24"/>
          <w:szCs w:val="24"/>
        </w:rPr>
        <w:t xml:space="preserve"> The Pentagon itself projected 30 million American deaths in a nuclear exchange – yet the military was furious that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Kennedy got the missiles out of Cuba rather than nuking it.”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“That’s one reason they got rid of him,” Frank agreed.</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“Yeah, but they were </w:t>
      </w:r>
      <w:r w:rsidRPr="00CA15F6">
        <w:rPr>
          <w:rFonts w:ascii="Times New Roman" w:hAnsi="Times New Roman" w:cs="Times New Roman"/>
          <w:i/>
          <w:sz w:val="24"/>
          <w:szCs w:val="24"/>
        </w:rPr>
        <w:t>patriots</w:t>
      </w:r>
      <w:r w:rsidRPr="00CA15F6">
        <w:rPr>
          <w:rFonts w:ascii="Times New Roman" w:hAnsi="Times New Roman" w:cs="Times New Roman"/>
          <w:sz w:val="24"/>
          <w:szCs w:val="24"/>
        </w:rPr>
        <w:t xml:space="preserve">, right? </w:t>
      </w:r>
      <w:proofErr w:type="gramStart"/>
      <w:r w:rsidRPr="00CA15F6">
        <w:rPr>
          <w:rFonts w:ascii="Times New Roman" w:hAnsi="Times New Roman" w:cs="Times New Roman"/>
          <w:sz w:val="24"/>
          <w:szCs w:val="24"/>
        </w:rPr>
        <w:t>Protecting us from the ‘menace of communism.</w:t>
      </w:r>
      <w:r w:rsidR="00746B91" w:rsidRPr="00CA15F6">
        <w:rPr>
          <w:rFonts w:ascii="Times New Roman" w:hAnsi="Times New Roman" w:cs="Times New Roman"/>
          <w:sz w:val="24"/>
          <w:szCs w:val="24"/>
        </w:rPr>
        <w:t>’</w:t>
      </w:r>
      <w:proofErr w:type="gramEnd"/>
      <w:r w:rsidR="00746B91"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But 9/11 wasn’t about America. Not when those at the top are doing all they can to </w:t>
      </w:r>
      <w:r w:rsidRPr="00CA15F6">
        <w:rPr>
          <w:rFonts w:ascii="Times New Roman" w:hAnsi="Times New Roman" w:cs="Times New Roman"/>
          <w:i/>
          <w:sz w:val="24"/>
          <w:szCs w:val="24"/>
        </w:rPr>
        <w:t>destroy</w:t>
      </w:r>
      <w:r w:rsidRPr="00CA15F6">
        <w:rPr>
          <w:rFonts w:ascii="Times New Roman" w:hAnsi="Times New Roman" w:cs="Times New Roman"/>
          <w:sz w:val="24"/>
          <w:szCs w:val="24"/>
        </w:rPr>
        <w:t xml:space="preserve"> the country. 9/11 was part of </w:t>
      </w:r>
      <w:r w:rsidRPr="00CA15F6">
        <w:rPr>
          <w:rFonts w:ascii="Times New Roman" w:hAnsi="Times New Roman" w:cs="Times New Roman"/>
          <w:i/>
          <w:sz w:val="24"/>
          <w:szCs w:val="24"/>
        </w:rPr>
        <w:t>their</w:t>
      </w:r>
      <w:r w:rsidRPr="00CA15F6">
        <w:rPr>
          <w:rFonts w:ascii="Times New Roman" w:hAnsi="Times New Roman" w:cs="Times New Roman"/>
          <w:sz w:val="24"/>
          <w:szCs w:val="24"/>
        </w:rPr>
        <w:t xml:space="preserve"> agenda, whoever the hell ‘they’ are.”</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“One thing we have to keep in mind though. I was reminded about this by Corby of all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people</w:t>
      </w:r>
      <w:proofErr w:type="gramEnd"/>
      <w:r w:rsidRPr="00CA15F6">
        <w:rPr>
          <w:rFonts w:ascii="Times New Roman" w:hAnsi="Times New Roman" w:cs="Times New Roman"/>
          <w:sz w:val="24"/>
          <w:szCs w:val="24"/>
        </w:rPr>
        <w:t xml:space="preserve">,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r>
      <w:proofErr w:type="gramStart"/>
      <w:r w:rsidRPr="00CA15F6">
        <w:rPr>
          <w:rFonts w:ascii="Times New Roman" w:hAnsi="Times New Roman" w:cs="Times New Roman"/>
          <w:sz w:val="24"/>
          <w:szCs w:val="24"/>
        </w:rPr>
        <w:t>“</w:t>
      </w:r>
      <w:r w:rsidRPr="00CA15F6">
        <w:rPr>
          <w:rFonts w:ascii="Times New Roman" w:hAnsi="Times New Roman" w:cs="Times New Roman"/>
          <w:i/>
          <w:sz w:val="24"/>
          <w:szCs w:val="24"/>
        </w:rPr>
        <w:t>Corby</w:t>
      </w:r>
      <w:r w:rsidRPr="00CA15F6">
        <w:rPr>
          <w:rFonts w:ascii="Times New Roman" w:hAnsi="Times New Roman" w:cs="Times New Roman"/>
          <w:sz w:val="24"/>
          <w:szCs w:val="24"/>
        </w:rPr>
        <w:t>?</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From our office?”</w:t>
      </w:r>
      <w:proofErr w:type="gramEnd"/>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had a drink with him the other day in a bar near the 9/11 Memorial. You and I have earned virtual PhD’s in 9/11, Anita. It took me years even to begin to grasp the depth of our government’s involvement. We can’t expect the average person to be up with us on this.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Of course they’re in denial about it. I sure as hell was at first. Look at the Germans under Hitler.</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It took a whole new generation to own up to the evil they were responsible for. Maybe </w:t>
      </w:r>
      <w:r w:rsidRPr="00CA15F6">
        <w:rPr>
          <w:rFonts w:ascii="Times New Roman" w:hAnsi="Times New Roman" w:cs="Times New Roman"/>
          <w:i/>
          <w:sz w:val="24"/>
          <w:szCs w:val="24"/>
        </w:rPr>
        <w:t>our</w:t>
      </w:r>
      <w:r w:rsidRPr="00CA15F6">
        <w:rPr>
          <w:rFonts w:ascii="Times New Roman" w:hAnsi="Times New Roman" w:cs="Times New Roman"/>
          <w:sz w:val="24"/>
          <w:szCs w:val="24"/>
        </w:rPr>
        <w:t xml:space="preserve"> hope</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lies</w:t>
      </w:r>
      <w:proofErr w:type="gramEnd"/>
      <w:r w:rsidRPr="00CA15F6">
        <w:rPr>
          <w:rFonts w:ascii="Times New Roman" w:hAnsi="Times New Roman" w:cs="Times New Roman"/>
          <w:sz w:val="24"/>
          <w:szCs w:val="24"/>
        </w:rPr>
        <w:t xml:space="preserve"> in the young as well.”</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“We can’t wait for them to catch up, Frank!” Anita objected. “The same people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responsible</w:t>
      </w:r>
      <w:proofErr w:type="gramEnd"/>
      <w:r w:rsidRPr="00CA15F6">
        <w:rPr>
          <w:rFonts w:ascii="Times New Roman" w:hAnsi="Times New Roman" w:cs="Times New Roman"/>
          <w:sz w:val="24"/>
          <w:szCs w:val="24"/>
        </w:rPr>
        <w:t xml:space="preserve"> for 9/11 are going to get us into World War III.”</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“Besides, when you talk about Kennedy and ‘Ike,’ I don’t think that has much meaning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for</w:t>
      </w:r>
      <w:proofErr w:type="gramEnd"/>
      <w:r w:rsidRPr="00CA15F6">
        <w:rPr>
          <w:rFonts w:ascii="Times New Roman" w:hAnsi="Times New Roman" w:cs="Times New Roman"/>
          <w:sz w:val="24"/>
          <w:szCs w:val="24"/>
        </w:rPr>
        <w:t xml:space="preserve"> young people today,” added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“The majority of them anyway – and </w:t>
      </w:r>
      <w:r w:rsidRPr="00CA15F6">
        <w:rPr>
          <w:rFonts w:ascii="Times New Roman" w:hAnsi="Times New Roman" w:cs="Times New Roman"/>
          <w:i/>
          <w:sz w:val="24"/>
          <w:szCs w:val="24"/>
        </w:rPr>
        <w:t>not</w:t>
      </w:r>
      <w:r w:rsidRPr="00CA15F6">
        <w:rPr>
          <w:rFonts w:ascii="Times New Roman" w:hAnsi="Times New Roman" w:cs="Times New Roman"/>
          <w:sz w:val="24"/>
          <w:szCs w:val="24"/>
        </w:rPr>
        <w:t xml:space="preserve"> so young people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too</w:t>
      </w:r>
      <w:proofErr w:type="gramEnd"/>
      <w:r w:rsidRPr="00CA15F6">
        <w:rPr>
          <w:rFonts w:ascii="Times New Roman" w:hAnsi="Times New Roman" w:cs="Times New Roman"/>
          <w:sz w:val="24"/>
          <w:szCs w:val="24"/>
        </w:rPr>
        <w:t xml:space="preserve">. If I tried to explain 9/11 to </w:t>
      </w:r>
      <w:proofErr w:type="spellStart"/>
      <w:r w:rsidRPr="00CA15F6">
        <w:rPr>
          <w:rFonts w:ascii="Times New Roman" w:hAnsi="Times New Roman" w:cs="Times New Roman"/>
          <w:sz w:val="24"/>
          <w:szCs w:val="24"/>
        </w:rPr>
        <w:t>Ynez</w:t>
      </w:r>
      <w:proofErr w:type="spellEnd"/>
      <w:r w:rsidRPr="00CA15F6">
        <w:rPr>
          <w:rFonts w:ascii="Times New Roman" w:hAnsi="Times New Roman" w:cs="Times New Roman"/>
          <w:sz w:val="24"/>
          <w:szCs w:val="24"/>
        </w:rPr>
        <w:t xml:space="preserve"> with those names, they would mean nothing to her.”</w:t>
      </w:r>
    </w:p>
    <w:p w:rsidR="00DB4E89" w:rsidRPr="00CA15F6" w:rsidRDefault="00DB4E89"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“Which is exactly why 9/11 is still so important almost twelve years later!” said Frank heatedly. “Crimes that big don’t just disappear in the past; their consequences metastasize. Getting away with the Kennedy assassination is what made 9/11 possible.”</w:t>
      </w:r>
      <w:r w:rsidRPr="00CA15F6">
        <w:rPr>
          <w:rFonts w:ascii="Times New Roman" w:hAnsi="Times New Roman" w:cs="Times New Roman"/>
          <w:sz w:val="24"/>
          <w:szCs w:val="24"/>
        </w:rPr>
        <w:tab/>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“You’re both right, Frank,” said Anita. “Names and facts </w:t>
      </w:r>
      <w:r w:rsidRPr="00CA15F6">
        <w:rPr>
          <w:rFonts w:ascii="Times New Roman" w:hAnsi="Times New Roman" w:cs="Times New Roman"/>
          <w:i/>
          <w:sz w:val="24"/>
          <w:szCs w:val="24"/>
        </w:rPr>
        <w:t>do</w:t>
      </w:r>
      <w:r w:rsidRPr="00CA15F6">
        <w:rPr>
          <w:rFonts w:ascii="Times New Roman" w:hAnsi="Times New Roman" w:cs="Times New Roman"/>
          <w:sz w:val="24"/>
          <w:szCs w:val="24"/>
        </w:rPr>
        <w:t xml:space="preserve"> disappear, if they’re allowed or meant to. The successful cover-up of the Kennedy and King assassinations helps explain why so many of our fellow Americans are clueless about this one.”</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“What do you mean?” asked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“How many people are aware that a Congressional committee clear back in 1979 – when Congress still had some integrity – concluded that the Kennedy assassination was likely the result of a conspiracy? </w:t>
      </w:r>
      <w:proofErr w:type="gramStart"/>
      <w:r w:rsidRPr="00CA15F6">
        <w:rPr>
          <w:rFonts w:ascii="Times New Roman" w:hAnsi="Times New Roman" w:cs="Times New Roman"/>
          <w:sz w:val="24"/>
          <w:szCs w:val="24"/>
        </w:rPr>
        <w:t>While the ‘official’ version in all the history books is that Lee Harvey Oswald acted alone.</w:t>
      </w:r>
      <w:proofErr w:type="gramEnd"/>
      <w:r w:rsidRPr="00CA15F6">
        <w:rPr>
          <w:rFonts w:ascii="Times New Roman" w:hAnsi="Times New Roman" w:cs="Times New Roman"/>
          <w:sz w:val="24"/>
          <w:szCs w:val="24"/>
        </w:rPr>
        <w:t xml:space="preserve"> What does that tell you about the control the media </w:t>
      </w:r>
      <w:r w:rsidR="002C4125" w:rsidRPr="00CA15F6">
        <w:rPr>
          <w:rFonts w:ascii="Times New Roman" w:hAnsi="Times New Roman" w:cs="Times New Roman"/>
          <w:sz w:val="24"/>
          <w:szCs w:val="24"/>
        </w:rPr>
        <w:t>have</w:t>
      </w:r>
      <w:r w:rsidRPr="00CA15F6">
        <w:rPr>
          <w:rFonts w:ascii="Times New Roman" w:hAnsi="Times New Roman" w:cs="Times New Roman"/>
          <w:sz w:val="24"/>
          <w:szCs w:val="24"/>
        </w:rPr>
        <w:t xml:space="preserve"> over how well-informed the American people are?” </w:t>
      </w:r>
    </w:p>
    <w:p w:rsidR="00B304E3" w:rsidRPr="00CA15F6" w:rsidRDefault="00F5277C"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Ana</w:t>
      </w:r>
      <w:r w:rsidR="00DB4E89" w:rsidRPr="00CA15F6">
        <w:rPr>
          <w:rFonts w:ascii="Times New Roman" w:hAnsi="Times New Roman" w:cs="Times New Roman"/>
          <w:sz w:val="24"/>
          <w:szCs w:val="24"/>
        </w:rPr>
        <w:t xml:space="preserve"> became thoughtful. “That’s what I’ve come to realize,” she said. “Do you want to know why I </w:t>
      </w:r>
      <w:r w:rsidR="00401398" w:rsidRPr="00CA15F6">
        <w:rPr>
          <w:rFonts w:ascii="Times New Roman" w:hAnsi="Times New Roman" w:cs="Times New Roman"/>
          <w:sz w:val="24"/>
          <w:szCs w:val="24"/>
        </w:rPr>
        <w:t xml:space="preserve">finally </w:t>
      </w:r>
      <w:r w:rsidR="00DB4E89" w:rsidRPr="00CA15F6">
        <w:rPr>
          <w:rFonts w:ascii="Times New Roman" w:hAnsi="Times New Roman" w:cs="Times New Roman"/>
          <w:sz w:val="24"/>
          <w:szCs w:val="24"/>
        </w:rPr>
        <w:t xml:space="preserve">decided to stay, Frank? The reason my cousin, and I myself, could not accept the truth about 9/11 is how many people would have to be involved in planning, and carrying out, and then covering up such a thing. It was </w:t>
      </w:r>
      <w:r w:rsidR="003D12C9" w:rsidRPr="00CA15F6">
        <w:rPr>
          <w:rFonts w:ascii="Times New Roman" w:hAnsi="Times New Roman" w:cs="Times New Roman"/>
          <w:sz w:val="24"/>
          <w:szCs w:val="24"/>
        </w:rPr>
        <w:t xml:space="preserve">just </w:t>
      </w:r>
      <w:r w:rsidR="00DB4E89" w:rsidRPr="00CA15F6">
        <w:rPr>
          <w:rFonts w:ascii="Times New Roman" w:hAnsi="Times New Roman" w:cs="Times New Roman"/>
          <w:sz w:val="24"/>
          <w:szCs w:val="24"/>
        </w:rPr>
        <w:t xml:space="preserve">beyond belief. But after </w:t>
      </w:r>
      <w:r w:rsidR="003D12C9" w:rsidRPr="00CA15F6">
        <w:rPr>
          <w:rFonts w:ascii="Times New Roman" w:hAnsi="Times New Roman" w:cs="Times New Roman"/>
          <w:sz w:val="24"/>
          <w:szCs w:val="24"/>
        </w:rPr>
        <w:t>studying</w:t>
      </w:r>
      <w:r w:rsidR="00DB4E89" w:rsidRPr="00CA15F6">
        <w:rPr>
          <w:rFonts w:ascii="Times New Roman" w:hAnsi="Times New Roman" w:cs="Times New Roman"/>
          <w:sz w:val="24"/>
          <w:szCs w:val="24"/>
        </w:rPr>
        <w:t xml:space="preserve"> all the information you gave me, Anita, when I finally </w:t>
      </w:r>
      <w:r w:rsidR="003D12C9" w:rsidRPr="00CA15F6">
        <w:rPr>
          <w:rFonts w:ascii="Times New Roman" w:hAnsi="Times New Roman" w:cs="Times New Roman"/>
          <w:sz w:val="24"/>
          <w:szCs w:val="24"/>
        </w:rPr>
        <w:t>accepted</w:t>
      </w:r>
      <w:r w:rsidR="00DB4E89" w:rsidRPr="00CA15F6">
        <w:rPr>
          <w:rFonts w:ascii="Times New Roman" w:hAnsi="Times New Roman" w:cs="Times New Roman"/>
          <w:sz w:val="24"/>
          <w:szCs w:val="24"/>
        </w:rPr>
        <w:t xml:space="preserve"> that, yes, the government </w:t>
      </w:r>
      <w:r w:rsidR="00DB4E89" w:rsidRPr="00CA15F6">
        <w:rPr>
          <w:rFonts w:ascii="Times New Roman" w:hAnsi="Times New Roman" w:cs="Times New Roman"/>
          <w:i/>
          <w:sz w:val="24"/>
          <w:szCs w:val="24"/>
        </w:rPr>
        <w:t>must</w:t>
      </w:r>
      <w:r w:rsidR="00DB4E89" w:rsidRPr="00CA15F6">
        <w:rPr>
          <w:rFonts w:ascii="Times New Roman" w:hAnsi="Times New Roman" w:cs="Times New Roman"/>
          <w:sz w:val="24"/>
          <w:szCs w:val="24"/>
        </w:rPr>
        <w:t xml:space="preserve"> be involved – certainly in covering it up for so long – it was... </w:t>
      </w:r>
      <w:r w:rsidR="00DB4E89" w:rsidRPr="00CA15F6">
        <w:rPr>
          <w:rFonts w:ascii="Times New Roman" w:hAnsi="Times New Roman" w:cs="Times New Roman"/>
          <w:i/>
          <w:sz w:val="24"/>
          <w:szCs w:val="24"/>
        </w:rPr>
        <w:t xml:space="preserve">my God! </w:t>
      </w:r>
      <w:r w:rsidR="00DB4E89" w:rsidRPr="00CA15F6">
        <w:rPr>
          <w:rFonts w:ascii="Times New Roman" w:hAnsi="Times New Roman" w:cs="Times New Roman"/>
          <w:sz w:val="24"/>
          <w:szCs w:val="24"/>
        </w:rPr>
        <w:t>What</w:t>
      </w:r>
      <w:r w:rsidR="00DB4E89" w:rsidRPr="00CA15F6">
        <w:rPr>
          <w:rFonts w:ascii="Times New Roman" w:hAnsi="Times New Roman" w:cs="Times New Roman"/>
          <w:i/>
          <w:sz w:val="24"/>
          <w:szCs w:val="24"/>
        </w:rPr>
        <w:t xml:space="preserve"> else </w:t>
      </w:r>
      <w:r w:rsidR="00DB4E89" w:rsidRPr="00CA15F6">
        <w:rPr>
          <w:rFonts w:ascii="Times New Roman" w:hAnsi="Times New Roman" w:cs="Times New Roman"/>
          <w:sz w:val="24"/>
          <w:szCs w:val="24"/>
        </w:rPr>
        <w:t xml:space="preserve">is going on </w:t>
      </w:r>
      <w:proofErr w:type="gramStart"/>
      <w:r w:rsidR="00DB4E89" w:rsidRPr="00CA15F6">
        <w:rPr>
          <w:rFonts w:ascii="Times New Roman" w:hAnsi="Times New Roman" w:cs="Times New Roman"/>
          <w:sz w:val="24"/>
          <w:szCs w:val="24"/>
        </w:rPr>
        <w:t>that</w:t>
      </w:r>
      <w:proofErr w:type="gramEnd"/>
      <w:r w:rsidR="00DB4E89" w:rsidRPr="00CA15F6">
        <w:rPr>
          <w:rFonts w:ascii="Times New Roman" w:hAnsi="Times New Roman" w:cs="Times New Roman"/>
          <w:sz w:val="24"/>
          <w:szCs w:val="24"/>
        </w:rPr>
        <w:t xml:space="preserve"> </w:t>
      </w:r>
    </w:p>
    <w:p w:rsidR="00DB4E89" w:rsidRPr="00CA15F6" w:rsidRDefault="00DB4E89"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we</w:t>
      </w:r>
      <w:proofErr w:type="gramEnd"/>
      <w:r w:rsidRPr="00CA15F6">
        <w:rPr>
          <w:rFonts w:ascii="Times New Roman" w:hAnsi="Times New Roman" w:cs="Times New Roman"/>
          <w:sz w:val="24"/>
          <w:szCs w:val="24"/>
        </w:rPr>
        <w:t xml:space="preserve"> don’t know about?”</w:t>
      </w:r>
      <w:r w:rsidR="003D12C9" w:rsidRPr="00CA15F6">
        <w:rPr>
          <w:rFonts w:ascii="Times New Roman" w:hAnsi="Times New Roman" w:cs="Times New Roman"/>
          <w:sz w:val="24"/>
          <w:szCs w:val="24"/>
        </w:rPr>
        <w:t xml:space="preserv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“It explains a lot of things, doesn’t it,” said Anita.</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knew I had to stay here. </w:t>
      </w:r>
      <w:r w:rsidR="00624508" w:rsidRPr="00CA15F6">
        <w:rPr>
          <w:rFonts w:ascii="Times New Roman" w:hAnsi="Times New Roman" w:cs="Times New Roman"/>
          <w:sz w:val="24"/>
          <w:szCs w:val="24"/>
        </w:rPr>
        <w:t>I was wrong – i</w:t>
      </w:r>
      <w:r w:rsidRPr="00CA15F6">
        <w:rPr>
          <w:rFonts w:ascii="Times New Roman" w:hAnsi="Times New Roman" w:cs="Times New Roman"/>
          <w:sz w:val="24"/>
          <w:szCs w:val="24"/>
        </w:rPr>
        <w:t xml:space="preserve">t </w:t>
      </w:r>
      <w:r w:rsidRPr="00CA15F6">
        <w:rPr>
          <w:rFonts w:ascii="Times New Roman" w:hAnsi="Times New Roman" w:cs="Times New Roman"/>
          <w:i/>
          <w:sz w:val="24"/>
          <w:szCs w:val="24"/>
        </w:rPr>
        <w:t>is</w:t>
      </w:r>
      <w:r w:rsidRPr="00CA15F6">
        <w:rPr>
          <w:rFonts w:ascii="Times New Roman" w:hAnsi="Times New Roman" w:cs="Times New Roman"/>
          <w:sz w:val="24"/>
          <w:szCs w:val="24"/>
        </w:rPr>
        <w:t xml:space="preserve"> my fight, Frank. </w:t>
      </w:r>
      <w:proofErr w:type="gramStart"/>
      <w:r w:rsidRPr="00CA15F6">
        <w:rPr>
          <w:rFonts w:ascii="Times New Roman" w:hAnsi="Times New Roman" w:cs="Times New Roman"/>
          <w:sz w:val="24"/>
          <w:szCs w:val="24"/>
        </w:rPr>
        <w:t>For Arturo, and for myself.</w:t>
      </w:r>
      <w:proofErr w:type="gramEnd"/>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For all those who died and for all the survivors.”</w:t>
      </w:r>
      <w:proofErr w:type="gramEnd"/>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“For a world we want</w:t>
      </w:r>
      <w:r w:rsidR="00A9264B" w:rsidRPr="00CA15F6">
        <w:rPr>
          <w:rFonts w:ascii="Times New Roman" w:hAnsi="Times New Roman" w:cs="Times New Roman"/>
          <w:sz w:val="24"/>
          <w:szCs w:val="24"/>
        </w:rPr>
        <w:t xml:space="preserve"> to live in, </w:t>
      </w:r>
      <w:r w:rsidR="00F5277C" w:rsidRPr="00CA15F6">
        <w:rPr>
          <w:rFonts w:ascii="Times New Roman" w:hAnsi="Times New Roman" w:cs="Times New Roman"/>
          <w:sz w:val="24"/>
          <w:szCs w:val="24"/>
        </w:rPr>
        <w:t>Ana</w:t>
      </w:r>
      <w:r w:rsidR="00A9264B"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How do we make it right if we’re unwilling to accept what’s wrong with it?”</w:t>
      </w:r>
      <w:proofErr w:type="gramEnd"/>
    </w:p>
    <w:p w:rsidR="00DB4E89" w:rsidRPr="00CA15F6" w:rsidRDefault="00DB4E89" w:rsidP="00477238">
      <w:pPr>
        <w:pStyle w:val="Header"/>
        <w:widowControl w:val="0"/>
        <w:tabs>
          <w:tab w:val="clear" w:pos="4680"/>
          <w:tab w:val="clear" w:pos="9360"/>
        </w:tabs>
        <w:spacing w:line="480" w:lineRule="auto"/>
        <w:contextualSpacing/>
        <w:outlineLvl w:val="0"/>
        <w:rPr>
          <w:rFonts w:ascii="Times New Roman" w:hAnsi="Times New Roman" w:cs="Times New Roman"/>
          <w:sz w:val="24"/>
          <w:szCs w:val="24"/>
        </w:rPr>
      </w:pPr>
      <w:r w:rsidRPr="00CA15F6">
        <w:rPr>
          <w:rFonts w:ascii="Times New Roman" w:hAnsi="Times New Roman" w:cs="Times New Roman"/>
          <w:sz w:val="24"/>
          <w:szCs w:val="24"/>
        </w:rPr>
        <w:tab/>
        <w:t>“Amen,” said Anita.</w:t>
      </w:r>
    </w:p>
    <w:p w:rsidR="00DB4E89" w:rsidRPr="00CA15F6" w:rsidRDefault="00DB4E8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 xml:space="preserve">Suddenly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exclaimed, “</w:t>
      </w:r>
      <w:r w:rsidRPr="00CA15F6">
        <w:rPr>
          <w:rFonts w:ascii="Times New Roman" w:hAnsi="Times New Roman" w:cs="Times New Roman"/>
          <w:i/>
          <w:sz w:val="24"/>
          <w:szCs w:val="24"/>
        </w:rPr>
        <w:t>Look!</w:t>
      </w: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All these people!”</w:t>
      </w:r>
      <w:proofErr w:type="gramEnd"/>
    </w:p>
    <w:p w:rsidR="00DB4E89" w:rsidRPr="00CA15F6" w:rsidRDefault="00DB4E8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As their car approached the auditorium</w:t>
      </w:r>
      <w:r w:rsidR="00746B91" w:rsidRPr="00CA15F6">
        <w:rPr>
          <w:rFonts w:ascii="Times New Roman" w:hAnsi="Times New Roman" w:cs="Times New Roman"/>
          <w:sz w:val="24"/>
          <w:szCs w:val="24"/>
        </w:rPr>
        <w:t>,</w:t>
      </w:r>
      <w:r w:rsidRPr="00CA15F6">
        <w:rPr>
          <w:rFonts w:ascii="Times New Roman" w:hAnsi="Times New Roman" w:cs="Times New Roman"/>
          <w:sz w:val="24"/>
          <w:szCs w:val="24"/>
        </w:rPr>
        <w:t xml:space="preserve"> people of all ages were streaming past with signs that read “9/11 IS A LIE!” and several </w:t>
      </w:r>
      <w:r w:rsidR="006741CB" w:rsidRPr="00CA15F6">
        <w:rPr>
          <w:rFonts w:ascii="Times New Roman" w:hAnsi="Times New Roman" w:cs="Times New Roman"/>
          <w:sz w:val="24"/>
          <w:szCs w:val="24"/>
        </w:rPr>
        <w:t>with</w:t>
      </w:r>
      <w:r w:rsidRPr="00CA15F6">
        <w:rPr>
          <w:rFonts w:ascii="Times New Roman" w:hAnsi="Times New Roman" w:cs="Times New Roman"/>
          <w:sz w:val="24"/>
          <w:szCs w:val="24"/>
        </w:rPr>
        <w:t xml:space="preserve"> photocopy enlargements of the notorious New York Post banner headline, “BUSH KNEW.”</w:t>
      </w:r>
    </w:p>
    <w:p w:rsidR="00DB4E89" w:rsidRPr="00CA15F6" w:rsidRDefault="00DB4E89" w:rsidP="00477238">
      <w:pPr>
        <w:pStyle w:val="Header"/>
        <w:widowControl w:val="0"/>
        <w:tabs>
          <w:tab w:val="clear" w:pos="4680"/>
          <w:tab w:val="clear" w:pos="9360"/>
        </w:tabs>
        <w:spacing w:line="480" w:lineRule="auto"/>
        <w:ind w:firstLine="720"/>
        <w:contextualSpacing/>
        <w:outlineLvl w:val="0"/>
        <w:rPr>
          <w:rFonts w:ascii="Times New Roman" w:hAnsi="Times New Roman" w:cs="Times New Roman"/>
          <w:sz w:val="24"/>
          <w:szCs w:val="24"/>
        </w:rPr>
      </w:pPr>
      <w:r w:rsidRPr="00CA15F6">
        <w:rPr>
          <w:rFonts w:ascii="Times New Roman" w:hAnsi="Times New Roman" w:cs="Times New Roman"/>
          <w:sz w:val="24"/>
          <w:szCs w:val="24"/>
        </w:rPr>
        <w:t>All three of them were amazed.</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 enlivened, determined crowd surged forward. </w:t>
      </w:r>
      <w:r w:rsidR="0046130E" w:rsidRPr="00CA15F6">
        <w:rPr>
          <w:rFonts w:ascii="Times New Roman" w:hAnsi="Times New Roman" w:cs="Times New Roman"/>
          <w:sz w:val="24"/>
          <w:szCs w:val="24"/>
        </w:rPr>
        <w:t>Many</w:t>
      </w:r>
      <w:r w:rsidRPr="00CA15F6">
        <w:rPr>
          <w:rFonts w:ascii="Times New Roman" w:hAnsi="Times New Roman" w:cs="Times New Roman"/>
          <w:sz w:val="24"/>
          <w:szCs w:val="24"/>
        </w:rPr>
        <w:t xml:space="preserve"> were young</w:t>
      </w:r>
      <w:r w:rsidR="0046130E" w:rsidRPr="00CA15F6">
        <w:rPr>
          <w:rFonts w:ascii="Times New Roman" w:hAnsi="Times New Roman" w:cs="Times New Roman"/>
          <w:sz w:val="24"/>
          <w:szCs w:val="24"/>
        </w:rPr>
        <w:t xml:space="preserve"> but there were men and women of all ages</w:t>
      </w:r>
      <w:r w:rsidRPr="00CA15F6">
        <w:rPr>
          <w:rFonts w:ascii="Times New Roman" w:hAnsi="Times New Roman" w:cs="Times New Roman"/>
          <w:sz w:val="24"/>
          <w:szCs w:val="24"/>
        </w:rPr>
        <w:t xml:space="preserve">, their attitude appearing not so much defiant as </w:t>
      </w:r>
      <w:r w:rsidR="00B304E3" w:rsidRPr="00CA15F6">
        <w:rPr>
          <w:rFonts w:ascii="Times New Roman" w:hAnsi="Times New Roman" w:cs="Times New Roman"/>
          <w:sz w:val="24"/>
          <w:szCs w:val="24"/>
        </w:rPr>
        <w:t>driven</w:t>
      </w:r>
      <w:r w:rsidRPr="00CA15F6">
        <w:rPr>
          <w:rFonts w:ascii="Times New Roman" w:hAnsi="Times New Roman" w:cs="Times New Roman"/>
          <w:sz w:val="24"/>
          <w:szCs w:val="24"/>
        </w:rPr>
        <w:t xml:space="preserve"> by an overwhelming confidence and camaraderie.</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“They just keep coming!” said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“They need to </w:t>
      </w:r>
      <w:r w:rsidRPr="00CA15F6">
        <w:rPr>
          <w:rFonts w:ascii="Times New Roman" w:hAnsi="Times New Roman" w:cs="Times New Roman"/>
          <w:i/>
          <w:sz w:val="24"/>
          <w:szCs w:val="24"/>
        </w:rPr>
        <w:t>keep</w:t>
      </w:r>
      <w:r w:rsidRPr="00CA15F6">
        <w:rPr>
          <w:rFonts w:ascii="Times New Roman" w:hAnsi="Times New Roman" w:cs="Times New Roman"/>
          <w:sz w:val="24"/>
          <w:szCs w:val="24"/>
        </w:rPr>
        <w:t xml:space="preserve"> coming!” said Anita.</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Frank said nothing. Was the message finally getting out? Were people beginning to </w:t>
      </w:r>
      <w:proofErr w:type="gramStart"/>
      <w:r w:rsidRPr="00CA15F6">
        <w:rPr>
          <w:rFonts w:ascii="Times New Roman" w:hAnsi="Times New Roman" w:cs="Times New Roman"/>
          <w:sz w:val="24"/>
          <w:szCs w:val="24"/>
        </w:rPr>
        <w:t>wake</w:t>
      </w:r>
      <w:proofErr w:type="gramEnd"/>
      <w:r w:rsidRPr="00CA15F6">
        <w:rPr>
          <w:rFonts w:ascii="Times New Roman" w:hAnsi="Times New Roman" w:cs="Times New Roman"/>
          <w:sz w:val="24"/>
          <w:szCs w:val="24"/>
        </w:rPr>
        <w:t xml:space="preserv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up</w:t>
      </w:r>
      <w:proofErr w:type="gramEnd"/>
      <w:r w:rsidRPr="00CA15F6">
        <w:rPr>
          <w:rFonts w:ascii="Times New Roman" w:hAnsi="Times New Roman" w:cs="Times New Roman"/>
          <w:sz w:val="24"/>
          <w:szCs w:val="24"/>
        </w:rPr>
        <w:t xml:space="preserve">? Maybe they </w:t>
      </w:r>
      <w:r w:rsidRPr="00CA15F6">
        <w:rPr>
          <w:rFonts w:ascii="Times New Roman" w:hAnsi="Times New Roman" w:cs="Times New Roman"/>
          <w:i/>
          <w:sz w:val="24"/>
          <w:szCs w:val="24"/>
        </w:rPr>
        <w:t>would</w:t>
      </w:r>
      <w:r w:rsidRPr="00CA15F6">
        <w:rPr>
          <w:rFonts w:ascii="Times New Roman" w:hAnsi="Times New Roman" w:cs="Times New Roman"/>
          <w:sz w:val="24"/>
          <w:szCs w:val="24"/>
        </w:rPr>
        <w:t xml:space="preserve"> fill some seats tonight. He was suddenly very proud of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And once </w:t>
      </w:r>
    </w:p>
    <w:p w:rsidR="00DB4E89" w:rsidRPr="00CA15F6" w:rsidRDefault="00DB4E8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again</w:t>
      </w:r>
      <w:proofErr w:type="gramEnd"/>
      <w:r w:rsidRPr="00CA15F6">
        <w:rPr>
          <w:rFonts w:ascii="Times New Roman" w:hAnsi="Times New Roman" w:cs="Times New Roman"/>
          <w:sz w:val="24"/>
          <w:szCs w:val="24"/>
        </w:rPr>
        <w:t xml:space="preserve">, as on so many occasions in the past few years – only to become discouraged and sink back into pessimism and cynicism – he was proud, and excited, to be a human being. </w:t>
      </w:r>
      <w:proofErr w:type="gramStart"/>
      <w:r w:rsidR="00ED0758" w:rsidRPr="00CA15F6">
        <w:rPr>
          <w:rFonts w:ascii="Times New Roman" w:hAnsi="Times New Roman" w:cs="Times New Roman"/>
          <w:sz w:val="24"/>
          <w:szCs w:val="24"/>
        </w:rPr>
        <w:t>A citizen of</w:t>
      </w:r>
      <w:r w:rsidRPr="00CA15F6">
        <w:rPr>
          <w:rFonts w:ascii="Times New Roman" w:hAnsi="Times New Roman" w:cs="Times New Roman"/>
          <w:sz w:val="24"/>
          <w:szCs w:val="24"/>
        </w:rPr>
        <w:t xml:space="preserve"> the planet Earth, in the 21</w:t>
      </w:r>
      <w:r w:rsidRPr="00CA15F6">
        <w:rPr>
          <w:rFonts w:ascii="Times New Roman" w:hAnsi="Times New Roman" w:cs="Times New Roman"/>
          <w:sz w:val="24"/>
          <w:szCs w:val="24"/>
          <w:vertAlign w:val="superscript"/>
        </w:rPr>
        <w:t>st</w:t>
      </w:r>
      <w:r w:rsidRPr="00CA15F6">
        <w:rPr>
          <w:rFonts w:ascii="Times New Roman" w:hAnsi="Times New Roman" w:cs="Times New Roman"/>
          <w:sz w:val="24"/>
          <w:szCs w:val="24"/>
        </w:rPr>
        <w:t xml:space="preserve"> Century.</w:t>
      </w:r>
      <w:proofErr w:type="gramEnd"/>
    </w:p>
    <w:p w:rsidR="00A75E33" w:rsidRDefault="00A75E3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E401C0" w:rsidRPr="00CA15F6" w:rsidRDefault="00E401C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
    <w:p w:rsidR="00066905" w:rsidRPr="00CA15F6" w:rsidRDefault="00E401C0" w:rsidP="00477238">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Chapter 13</w:t>
      </w:r>
    </w:p>
    <w:p w:rsidR="00066905"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I was part of that elated, expectant group of people streaming toward the auditorium to hear David Ray Griffin talk about </w:t>
      </w:r>
      <w:r w:rsidRPr="00CA15F6">
        <w:rPr>
          <w:rFonts w:ascii="Times New Roman" w:hAnsi="Times New Roman" w:cs="Times New Roman"/>
          <w:i/>
          <w:sz w:val="24"/>
          <w:szCs w:val="24"/>
        </w:rPr>
        <w:t>real</w:t>
      </w:r>
      <w:r w:rsidRPr="00CA15F6">
        <w:rPr>
          <w:rFonts w:ascii="Times New Roman" w:hAnsi="Times New Roman" w:cs="Times New Roman"/>
          <w:sz w:val="24"/>
          <w:szCs w:val="24"/>
        </w:rPr>
        <w:t xml:space="preserve"> miracles and the fictitious ones, the rickety scaffolding around a cover-up that we all knew in our hearts was about to collapse. </w:t>
      </w:r>
      <w:proofErr w:type="gramStart"/>
      <w:r w:rsidRPr="00CA15F6">
        <w:rPr>
          <w:rFonts w:ascii="Times New Roman" w:hAnsi="Times New Roman" w:cs="Times New Roman"/>
          <w:i/>
          <w:sz w:val="24"/>
          <w:szCs w:val="24"/>
        </w:rPr>
        <w:t>Is</w:t>
      </w:r>
      <w:r w:rsidRPr="00CA15F6">
        <w:rPr>
          <w:rFonts w:ascii="Times New Roman" w:hAnsi="Times New Roman" w:cs="Times New Roman"/>
          <w:sz w:val="24"/>
          <w:szCs w:val="24"/>
        </w:rPr>
        <w:t xml:space="preserve"> in fact collapsing even as the corporate media he</w:t>
      </w:r>
      <w:r w:rsidR="00DC59F8" w:rsidRPr="00CA15F6">
        <w:rPr>
          <w:rFonts w:ascii="Times New Roman" w:hAnsi="Times New Roman" w:cs="Times New Roman"/>
          <w:sz w:val="24"/>
          <w:szCs w:val="24"/>
        </w:rPr>
        <w:t>lping to support it refuse</w:t>
      </w:r>
      <w:r w:rsidR="00810A13" w:rsidRPr="00CA15F6">
        <w:rPr>
          <w:rFonts w:ascii="Times New Roman" w:hAnsi="Times New Roman" w:cs="Times New Roman"/>
          <w:sz w:val="24"/>
          <w:szCs w:val="24"/>
        </w:rPr>
        <w:t>s</w:t>
      </w:r>
      <w:r w:rsidRPr="00CA15F6">
        <w:rPr>
          <w:rFonts w:ascii="Times New Roman" w:hAnsi="Times New Roman" w:cs="Times New Roman"/>
          <w:sz w:val="24"/>
          <w:szCs w:val="24"/>
        </w:rPr>
        <w:t xml:space="preserve"> to acknowledge this.</w:t>
      </w:r>
      <w:proofErr w:type="gramEnd"/>
    </w:p>
    <w:p w:rsidR="00066905"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As Frank’s story – he’d been referring to it as </w:t>
      </w:r>
      <w:r w:rsidRPr="00CA15F6">
        <w:rPr>
          <w:rFonts w:ascii="Times New Roman" w:hAnsi="Times New Roman" w:cs="Times New Roman"/>
          <w:i/>
          <w:sz w:val="24"/>
          <w:szCs w:val="24"/>
        </w:rPr>
        <w:t>our</w:t>
      </w:r>
      <w:r w:rsidRPr="00CA15F6">
        <w:rPr>
          <w:rFonts w:ascii="Times New Roman" w:hAnsi="Times New Roman" w:cs="Times New Roman"/>
          <w:sz w:val="24"/>
          <w:szCs w:val="24"/>
        </w:rPr>
        <w:t xml:space="preserve"> story for some time at this point – inched closer to completion, when it would be uploaded to the Internet for everyone to read, I’d begun again to become concerned about the possible ramifications for myself and my family. Frank understood and assured me that I could keep my involvement confidential if I wished to. But he also told me – I’ll try to capture his words as accurately as possible: </w:t>
      </w:r>
    </w:p>
    <w:p w:rsidR="003713D6"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“When I first spoke to </w:t>
      </w:r>
      <w:r w:rsidR="00F5277C" w:rsidRPr="00CA15F6">
        <w:rPr>
          <w:rFonts w:ascii="Times New Roman" w:hAnsi="Times New Roman" w:cs="Times New Roman"/>
          <w:sz w:val="24"/>
          <w:szCs w:val="24"/>
        </w:rPr>
        <w:t>Ana</w:t>
      </w:r>
      <w:r w:rsidRPr="00CA15F6">
        <w:rPr>
          <w:rFonts w:ascii="Times New Roman" w:hAnsi="Times New Roman" w:cs="Times New Roman"/>
          <w:sz w:val="24"/>
          <w:szCs w:val="24"/>
        </w:rPr>
        <w:t xml:space="preserve"> about coming to terms with Lisa’s death and, in doing so, being awakened to the realization that the world is so much greater than my beliefs, my sense of reality, had allowed me to see, I shared just a small part of that experience with her. What I </w:t>
      </w:r>
    </w:p>
    <w:p w:rsidR="00984684"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thought</w:t>
      </w:r>
      <w:proofErr w:type="gramEnd"/>
      <w:r w:rsidRPr="00CA15F6">
        <w:rPr>
          <w:rFonts w:ascii="Times New Roman" w:hAnsi="Times New Roman" w:cs="Times New Roman"/>
          <w:sz w:val="24"/>
          <w:szCs w:val="24"/>
        </w:rPr>
        <w:t xml:space="preserve"> would be go</w:t>
      </w:r>
      <w:r w:rsidR="00F078D8" w:rsidRPr="00CA15F6">
        <w:rPr>
          <w:rFonts w:ascii="Times New Roman" w:hAnsi="Times New Roman" w:cs="Times New Roman"/>
          <w:sz w:val="24"/>
          <w:szCs w:val="24"/>
        </w:rPr>
        <w:t>od for her to hear then</w:t>
      </w:r>
      <w:r w:rsidRPr="00CA15F6">
        <w:rPr>
          <w:rFonts w:ascii="Times New Roman" w:hAnsi="Times New Roman" w:cs="Times New Roman"/>
          <w:sz w:val="24"/>
          <w:szCs w:val="24"/>
        </w:rPr>
        <w:t>. I’m looking forward to sharing a lot more</w:t>
      </w:r>
      <w:r w:rsidR="00F078D8" w:rsidRPr="00CA15F6">
        <w:rPr>
          <w:rFonts w:ascii="Times New Roman" w:hAnsi="Times New Roman" w:cs="Times New Roman"/>
          <w:sz w:val="24"/>
          <w:szCs w:val="24"/>
        </w:rPr>
        <w:t xml:space="preserve"> with her</w:t>
      </w:r>
      <w:r w:rsidRPr="00CA15F6">
        <w:rPr>
          <w:rFonts w:ascii="Times New Roman" w:hAnsi="Times New Roman" w:cs="Times New Roman"/>
          <w:sz w:val="24"/>
          <w:szCs w:val="24"/>
        </w:rPr>
        <w:t xml:space="preserve">. </w:t>
      </w:r>
    </w:p>
    <w:p w:rsidR="00066905"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 xml:space="preserve">What I want to tell </w:t>
      </w:r>
      <w:r w:rsidRPr="00CA15F6">
        <w:rPr>
          <w:rFonts w:ascii="Times New Roman" w:hAnsi="Times New Roman" w:cs="Times New Roman"/>
          <w:i/>
          <w:sz w:val="24"/>
          <w:szCs w:val="24"/>
        </w:rPr>
        <w:t>you</w:t>
      </w:r>
      <w:r w:rsidRPr="00CA15F6">
        <w:rPr>
          <w:rFonts w:ascii="Times New Roman" w:hAnsi="Times New Roman" w:cs="Times New Roman"/>
          <w:sz w:val="24"/>
          <w:szCs w:val="24"/>
        </w:rPr>
        <w:t xml:space="preserve"> </w:t>
      </w:r>
      <w:proofErr w:type="gramStart"/>
      <w:r w:rsidRPr="00CA15F6">
        <w:rPr>
          <w:rFonts w:ascii="Times New Roman" w:hAnsi="Times New Roman" w:cs="Times New Roman"/>
          <w:sz w:val="24"/>
          <w:szCs w:val="24"/>
        </w:rPr>
        <w:t>is</w:t>
      </w:r>
      <w:proofErr w:type="gramEnd"/>
      <w:r w:rsidRPr="00CA15F6">
        <w:rPr>
          <w:rFonts w:ascii="Times New Roman" w:hAnsi="Times New Roman" w:cs="Times New Roman"/>
          <w:sz w:val="24"/>
          <w:szCs w:val="24"/>
        </w:rPr>
        <w:t xml:space="preserve"> that millions of people – I’m sure of this – will soon be making this same voyage…into uncharted waters, I’ll call it. </w:t>
      </w:r>
    </w:p>
    <w:p w:rsidR="00066905" w:rsidRPr="00CA15F6" w:rsidRDefault="00F17F1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w:t>
      </w:r>
      <w:r w:rsidR="00066905" w:rsidRPr="00CA15F6">
        <w:rPr>
          <w:rFonts w:ascii="Times New Roman" w:hAnsi="Times New Roman" w:cs="Times New Roman"/>
          <w:sz w:val="24"/>
          <w:szCs w:val="24"/>
        </w:rPr>
        <w:t xml:space="preserve">The suppression of information that has been going on for centuries, made possible by </w:t>
      </w:r>
    </w:p>
    <w:p w:rsidR="00066905"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the</w:t>
      </w:r>
      <w:proofErr w:type="gramEnd"/>
      <w:r w:rsidRPr="00CA15F6">
        <w:rPr>
          <w:rFonts w:ascii="Times New Roman" w:hAnsi="Times New Roman" w:cs="Times New Roman"/>
          <w:sz w:val="24"/>
          <w:szCs w:val="24"/>
        </w:rPr>
        <w:t xml:space="preserve"> few ruling the many, in total secrecy in many ways, is coming to an end. The Internet, which </w:t>
      </w:r>
    </w:p>
    <w:p w:rsidR="00ED1BAD"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governments</w:t>
      </w:r>
      <w:proofErr w:type="gramEnd"/>
      <w:r w:rsidRPr="00CA15F6">
        <w:rPr>
          <w:rFonts w:ascii="Times New Roman" w:hAnsi="Times New Roman" w:cs="Times New Roman"/>
          <w:sz w:val="24"/>
          <w:szCs w:val="24"/>
        </w:rPr>
        <w:t xml:space="preserve"> and the elite ridicule because they fear it, has helped immensely to initiate this </w:t>
      </w:r>
    </w:p>
    <w:p w:rsidR="00066905"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awakening</w:t>
      </w:r>
      <w:proofErr w:type="gramEnd"/>
      <w:r w:rsidRPr="00CA15F6">
        <w:rPr>
          <w:rFonts w:ascii="Times New Roman" w:hAnsi="Times New Roman" w:cs="Times New Roman"/>
          <w:sz w:val="24"/>
          <w:szCs w:val="24"/>
        </w:rPr>
        <w:t xml:space="preserve"> of course, but it’s important to realize that this has been in the service of our natural human desire for truth. </w:t>
      </w:r>
      <w:proofErr w:type="gramStart"/>
      <w:r w:rsidRPr="00CA15F6">
        <w:rPr>
          <w:rFonts w:ascii="Times New Roman" w:hAnsi="Times New Roman" w:cs="Times New Roman"/>
          <w:sz w:val="24"/>
          <w:szCs w:val="24"/>
        </w:rPr>
        <w:t>Knowledge.</w:t>
      </w:r>
      <w:proofErr w:type="gramEnd"/>
      <w:r w:rsidRPr="00CA15F6">
        <w:rPr>
          <w:rFonts w:ascii="Times New Roman" w:hAnsi="Times New Roman" w:cs="Times New Roman"/>
          <w:sz w:val="24"/>
          <w:szCs w:val="24"/>
        </w:rPr>
        <w:t xml:space="preserve"> Of course there’s much online that’s frivolous, and worse – that’s also part of who </w:t>
      </w:r>
      <w:r w:rsidR="00F17F13" w:rsidRPr="00CA15F6">
        <w:rPr>
          <w:rFonts w:ascii="Times New Roman" w:hAnsi="Times New Roman" w:cs="Times New Roman"/>
          <w:sz w:val="24"/>
          <w:szCs w:val="24"/>
        </w:rPr>
        <w:t>we are now. But, no matter how ‘New Age-y’</w:t>
      </w:r>
      <w:r w:rsidRPr="00CA15F6">
        <w:rPr>
          <w:rFonts w:ascii="Times New Roman" w:hAnsi="Times New Roman" w:cs="Times New Roman"/>
          <w:sz w:val="24"/>
          <w:szCs w:val="24"/>
        </w:rPr>
        <w:t xml:space="preserve"> this may sound to you, human consciousness is expandin</w:t>
      </w:r>
      <w:r w:rsidR="00212EF4" w:rsidRPr="00CA15F6">
        <w:rPr>
          <w:rFonts w:ascii="Times New Roman" w:hAnsi="Times New Roman" w:cs="Times New Roman"/>
          <w:sz w:val="24"/>
          <w:szCs w:val="24"/>
        </w:rPr>
        <w:t>g. It has to if we’re to survive;</w:t>
      </w:r>
      <w:r w:rsidRPr="00CA15F6">
        <w:rPr>
          <w:rFonts w:ascii="Times New Roman" w:hAnsi="Times New Roman" w:cs="Times New Roman"/>
          <w:sz w:val="24"/>
          <w:szCs w:val="24"/>
        </w:rPr>
        <w:t xml:space="preserve"> and necessity, as it always has, will continue to serve as a catalyst and incentive.” </w:t>
      </w:r>
    </w:p>
    <w:p w:rsidR="00066905"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Here he paused, his eyes commanding my attention, then said, “Unless you choose to hang on to what is really a very limiting sense of yourself – what amounts to a death grip – in the equally limited material world we’ve been taught, brainwashed really, to believe in, you have nothing to fear.”</w:t>
      </w:r>
    </w:p>
    <w:p w:rsidR="00066905" w:rsidRPr="00CA15F6" w:rsidRDefault="00066905"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“But fear itself,” I added</w:t>
      </w:r>
      <w:r w:rsidR="00F078D8" w:rsidRPr="00CA15F6">
        <w:rPr>
          <w:rFonts w:ascii="Times New Roman" w:hAnsi="Times New Roman" w:cs="Times New Roman"/>
          <w:sz w:val="24"/>
          <w:szCs w:val="24"/>
        </w:rPr>
        <w:t>,</w:t>
      </w:r>
      <w:r w:rsidRPr="00CA15F6">
        <w:rPr>
          <w:rFonts w:ascii="Times New Roman" w:hAnsi="Times New Roman" w:cs="Times New Roman"/>
          <w:sz w:val="24"/>
          <w:szCs w:val="24"/>
        </w:rPr>
        <w:t xml:space="preserve"> to include myself in the conversation.</w:t>
      </w:r>
    </w:p>
    <w:p w:rsidR="00066905" w:rsidRPr="00CA15F6" w:rsidRDefault="00066905"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Frank smiled. </w:t>
      </w:r>
      <w:proofErr w:type="gramStart"/>
      <w:r w:rsidRPr="00CA15F6">
        <w:rPr>
          <w:rFonts w:ascii="Times New Roman" w:hAnsi="Times New Roman" w:cs="Times New Roman"/>
          <w:sz w:val="24"/>
          <w:szCs w:val="24"/>
        </w:rPr>
        <w:t>“Exactly.</w:t>
      </w:r>
      <w:proofErr w:type="gramEnd"/>
      <w:r w:rsidRPr="00CA15F6">
        <w:rPr>
          <w:rFonts w:ascii="Times New Roman" w:hAnsi="Times New Roman" w:cs="Times New Roman"/>
          <w:sz w:val="24"/>
          <w:szCs w:val="24"/>
        </w:rPr>
        <w:t xml:space="preserve"> It’s time to remove the blinders. We need to know what we’re up against.”</w:t>
      </w:r>
    </w:p>
    <w:p w:rsidR="00970110" w:rsidRPr="00CA15F6" w:rsidRDefault="00E47831"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I knew by now what Frank was talking about. </w:t>
      </w:r>
      <w:r w:rsidR="00970110" w:rsidRPr="00CA15F6">
        <w:rPr>
          <w:rFonts w:ascii="Times New Roman" w:hAnsi="Times New Roman" w:cs="Times New Roman"/>
          <w:sz w:val="24"/>
          <w:szCs w:val="24"/>
        </w:rPr>
        <w:t xml:space="preserve">That </w:t>
      </w:r>
      <w:r w:rsidR="00FF368A" w:rsidRPr="00CA15F6">
        <w:rPr>
          <w:rFonts w:ascii="Times New Roman" w:hAnsi="Times New Roman" w:cs="Times New Roman"/>
          <w:i/>
          <w:sz w:val="24"/>
          <w:szCs w:val="24"/>
        </w:rPr>
        <w:t>if</w:t>
      </w:r>
      <w:r w:rsidR="009A3E78" w:rsidRPr="00CA15F6">
        <w:rPr>
          <w:rFonts w:ascii="Times New Roman" w:hAnsi="Times New Roman" w:cs="Times New Roman"/>
          <w:sz w:val="24"/>
          <w:szCs w:val="24"/>
        </w:rPr>
        <w:t xml:space="preserve"> 9/11 was in fact the treasonous mass murder that </w:t>
      </w:r>
      <w:proofErr w:type="spellStart"/>
      <w:r w:rsidR="008E333A" w:rsidRPr="00CA15F6">
        <w:rPr>
          <w:rFonts w:ascii="Times New Roman" w:hAnsi="Times New Roman" w:cs="Times New Roman"/>
          <w:sz w:val="24"/>
          <w:szCs w:val="24"/>
        </w:rPr>
        <w:t>T</w:t>
      </w:r>
      <w:r w:rsidR="009A3E78" w:rsidRPr="00CA15F6">
        <w:rPr>
          <w:rFonts w:ascii="Times New Roman" w:hAnsi="Times New Roman" w:cs="Times New Roman"/>
          <w:sz w:val="24"/>
          <w:szCs w:val="24"/>
        </w:rPr>
        <w:t>ruthers</w:t>
      </w:r>
      <w:proofErr w:type="spellEnd"/>
      <w:r w:rsidR="009A3E78" w:rsidRPr="00CA15F6">
        <w:rPr>
          <w:rFonts w:ascii="Times New Roman" w:hAnsi="Times New Roman" w:cs="Times New Roman"/>
          <w:sz w:val="24"/>
          <w:szCs w:val="24"/>
        </w:rPr>
        <w:t xml:space="preserve"> believe it </w:t>
      </w:r>
      <w:r w:rsidR="0078334B" w:rsidRPr="00CA15F6">
        <w:rPr>
          <w:rFonts w:ascii="Times New Roman" w:hAnsi="Times New Roman" w:cs="Times New Roman"/>
          <w:sz w:val="24"/>
          <w:szCs w:val="24"/>
        </w:rPr>
        <w:t>to have been</w:t>
      </w:r>
      <w:r w:rsidR="009A3E78" w:rsidRPr="00CA15F6">
        <w:rPr>
          <w:rFonts w:ascii="Times New Roman" w:hAnsi="Times New Roman" w:cs="Times New Roman"/>
          <w:sz w:val="24"/>
          <w:szCs w:val="24"/>
        </w:rPr>
        <w:t xml:space="preserve"> – against America</w:t>
      </w:r>
      <w:r w:rsidR="007A2430" w:rsidRPr="00CA15F6">
        <w:rPr>
          <w:rFonts w:ascii="Times New Roman" w:hAnsi="Times New Roman" w:cs="Times New Roman"/>
          <w:sz w:val="24"/>
          <w:szCs w:val="24"/>
        </w:rPr>
        <w:t>ns</w:t>
      </w:r>
      <w:r w:rsidR="009A3E78" w:rsidRPr="00CA15F6">
        <w:rPr>
          <w:rFonts w:ascii="Times New Roman" w:hAnsi="Times New Roman" w:cs="Times New Roman"/>
          <w:sz w:val="24"/>
          <w:szCs w:val="24"/>
        </w:rPr>
        <w:t>, Iraq, Afghanistan and the planet itsel</w:t>
      </w:r>
      <w:r w:rsidR="00A74FD2" w:rsidRPr="00CA15F6">
        <w:rPr>
          <w:rFonts w:ascii="Times New Roman" w:hAnsi="Times New Roman" w:cs="Times New Roman"/>
          <w:sz w:val="24"/>
          <w:szCs w:val="24"/>
        </w:rPr>
        <w:t xml:space="preserve">f </w:t>
      </w:r>
      <w:r w:rsidR="009A3E78" w:rsidRPr="00CA15F6">
        <w:rPr>
          <w:rFonts w:ascii="Times New Roman" w:hAnsi="Times New Roman" w:cs="Times New Roman"/>
          <w:sz w:val="24"/>
          <w:szCs w:val="24"/>
        </w:rPr>
        <w:t xml:space="preserve">– </w:t>
      </w:r>
      <w:r w:rsidR="007A2430" w:rsidRPr="00CA15F6">
        <w:rPr>
          <w:rFonts w:ascii="Times New Roman" w:hAnsi="Times New Roman" w:cs="Times New Roman"/>
          <w:sz w:val="24"/>
          <w:szCs w:val="24"/>
        </w:rPr>
        <w:t xml:space="preserve">then the society we </w:t>
      </w:r>
      <w:r w:rsidR="004B0CCE" w:rsidRPr="00CA15F6">
        <w:rPr>
          <w:rFonts w:ascii="Times New Roman" w:hAnsi="Times New Roman" w:cs="Times New Roman"/>
          <w:sz w:val="24"/>
          <w:szCs w:val="24"/>
        </w:rPr>
        <w:t>i</w:t>
      </w:r>
      <w:r w:rsidR="009A3E78" w:rsidRPr="00CA15F6">
        <w:rPr>
          <w:rFonts w:ascii="Times New Roman" w:hAnsi="Times New Roman" w:cs="Times New Roman"/>
          <w:sz w:val="24"/>
          <w:szCs w:val="24"/>
        </w:rPr>
        <w:t xml:space="preserve">magine </w:t>
      </w:r>
      <w:r w:rsidR="00FF368A" w:rsidRPr="00CA15F6">
        <w:rPr>
          <w:rFonts w:ascii="Times New Roman" w:hAnsi="Times New Roman" w:cs="Times New Roman"/>
          <w:sz w:val="24"/>
          <w:szCs w:val="24"/>
        </w:rPr>
        <w:t>ourselves a part of doesn’</w:t>
      </w:r>
      <w:r w:rsidR="004B0CCE" w:rsidRPr="00CA15F6">
        <w:rPr>
          <w:rFonts w:ascii="Times New Roman" w:hAnsi="Times New Roman" w:cs="Times New Roman"/>
          <w:sz w:val="24"/>
          <w:szCs w:val="24"/>
        </w:rPr>
        <w:t xml:space="preserve">t </w:t>
      </w:r>
      <w:r w:rsidR="00FF368A" w:rsidRPr="00CA15F6">
        <w:rPr>
          <w:rFonts w:ascii="Times New Roman" w:hAnsi="Times New Roman" w:cs="Times New Roman"/>
          <w:sz w:val="24"/>
          <w:szCs w:val="24"/>
        </w:rPr>
        <w:t xml:space="preserve">really </w:t>
      </w:r>
      <w:r w:rsidR="004B0CCE" w:rsidRPr="00CA15F6">
        <w:rPr>
          <w:rFonts w:ascii="Times New Roman" w:hAnsi="Times New Roman" w:cs="Times New Roman"/>
          <w:sz w:val="24"/>
          <w:szCs w:val="24"/>
        </w:rPr>
        <w:t xml:space="preserve">exist. It’s a fantasy perpetrated by the government and the media, on behalf of the true holders of power in the world today. </w:t>
      </w:r>
      <w:r w:rsidR="00A74FD2" w:rsidRPr="00CA15F6">
        <w:rPr>
          <w:rFonts w:ascii="Times New Roman" w:hAnsi="Times New Roman" w:cs="Times New Roman"/>
          <w:sz w:val="24"/>
          <w:szCs w:val="24"/>
        </w:rPr>
        <w:t>For a crime of such magnitude to be carried out so successfully an</w:t>
      </w:r>
      <w:r w:rsidR="00F56D71" w:rsidRPr="00CA15F6">
        <w:rPr>
          <w:rFonts w:ascii="Times New Roman" w:hAnsi="Times New Roman" w:cs="Times New Roman"/>
          <w:sz w:val="24"/>
          <w:szCs w:val="24"/>
        </w:rPr>
        <w:t xml:space="preserve">d, far more </w:t>
      </w:r>
      <w:r w:rsidR="00A74FD2" w:rsidRPr="00CA15F6">
        <w:rPr>
          <w:rFonts w:ascii="Times New Roman" w:hAnsi="Times New Roman" w:cs="Times New Roman"/>
          <w:sz w:val="24"/>
          <w:szCs w:val="24"/>
        </w:rPr>
        <w:t>frighteningly, covered up so thoroughly and for so long,</w:t>
      </w:r>
      <w:r w:rsidR="00243FB2" w:rsidRPr="00CA15F6">
        <w:rPr>
          <w:rFonts w:ascii="Times New Roman" w:hAnsi="Times New Roman" w:cs="Times New Roman"/>
          <w:sz w:val="24"/>
          <w:szCs w:val="24"/>
        </w:rPr>
        <w:t xml:space="preserve"> implicates </w:t>
      </w:r>
      <w:r w:rsidR="00530103" w:rsidRPr="00CA15F6">
        <w:rPr>
          <w:rFonts w:ascii="Times New Roman" w:hAnsi="Times New Roman" w:cs="Times New Roman"/>
          <w:sz w:val="24"/>
          <w:szCs w:val="24"/>
        </w:rPr>
        <w:t xml:space="preserve">the </w:t>
      </w:r>
      <w:r w:rsidR="00AC60D9" w:rsidRPr="00CA15F6">
        <w:rPr>
          <w:rFonts w:ascii="Times New Roman" w:hAnsi="Times New Roman" w:cs="Times New Roman"/>
          <w:sz w:val="24"/>
          <w:szCs w:val="24"/>
        </w:rPr>
        <w:t xml:space="preserve">nation’s </w:t>
      </w:r>
      <w:r w:rsidR="004A32E4" w:rsidRPr="00CA15F6">
        <w:rPr>
          <w:rFonts w:ascii="Times New Roman" w:hAnsi="Times New Roman" w:cs="Times New Roman"/>
          <w:sz w:val="24"/>
          <w:szCs w:val="24"/>
        </w:rPr>
        <w:t>highest levels of</w:t>
      </w:r>
      <w:r w:rsidR="005675B1" w:rsidRPr="00CA15F6">
        <w:rPr>
          <w:rFonts w:ascii="Times New Roman" w:hAnsi="Times New Roman" w:cs="Times New Roman"/>
          <w:sz w:val="24"/>
          <w:szCs w:val="24"/>
        </w:rPr>
        <w:t xml:space="preserve"> </w:t>
      </w:r>
      <w:r w:rsidR="00243FB2" w:rsidRPr="00CA15F6">
        <w:rPr>
          <w:rFonts w:ascii="Times New Roman" w:hAnsi="Times New Roman" w:cs="Times New Roman"/>
          <w:sz w:val="24"/>
          <w:szCs w:val="24"/>
        </w:rPr>
        <w:t>leaders</w:t>
      </w:r>
      <w:r w:rsidR="00A74FD2" w:rsidRPr="00CA15F6">
        <w:rPr>
          <w:rFonts w:ascii="Times New Roman" w:hAnsi="Times New Roman" w:cs="Times New Roman"/>
          <w:sz w:val="24"/>
          <w:szCs w:val="24"/>
        </w:rPr>
        <w:t xml:space="preserve">hip. </w:t>
      </w:r>
    </w:p>
    <w:p w:rsidR="00F17F13" w:rsidRPr="00CA15F6" w:rsidRDefault="006E7283"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 would hope</w:t>
      </w:r>
      <w:r w:rsidR="00970110" w:rsidRPr="00CA15F6">
        <w:rPr>
          <w:rFonts w:ascii="Times New Roman" w:hAnsi="Times New Roman" w:cs="Times New Roman"/>
          <w:sz w:val="24"/>
          <w:szCs w:val="24"/>
        </w:rPr>
        <w:t>,</w:t>
      </w:r>
      <w:r w:rsidRPr="00CA15F6">
        <w:rPr>
          <w:rFonts w:ascii="Times New Roman" w:hAnsi="Times New Roman" w:cs="Times New Roman"/>
          <w:sz w:val="24"/>
          <w:szCs w:val="24"/>
        </w:rPr>
        <w:t xml:space="preserve"> given </w:t>
      </w:r>
      <w:r w:rsidR="00FF368A" w:rsidRPr="00CA15F6">
        <w:rPr>
          <w:rFonts w:ascii="Times New Roman" w:hAnsi="Times New Roman" w:cs="Times New Roman"/>
          <w:sz w:val="24"/>
          <w:szCs w:val="24"/>
        </w:rPr>
        <w:t>that conditional “</w:t>
      </w:r>
      <w:r w:rsidR="00FF368A" w:rsidRPr="00CA15F6">
        <w:rPr>
          <w:rFonts w:ascii="Times New Roman" w:hAnsi="Times New Roman" w:cs="Times New Roman"/>
          <w:i/>
          <w:sz w:val="24"/>
          <w:szCs w:val="24"/>
        </w:rPr>
        <w:t>if,</w:t>
      </w:r>
      <w:r w:rsidRPr="00CA15F6">
        <w:rPr>
          <w:rFonts w:ascii="Times New Roman" w:hAnsi="Times New Roman" w:cs="Times New Roman"/>
          <w:sz w:val="24"/>
          <w:szCs w:val="24"/>
        </w:rPr>
        <w:t xml:space="preserve">” </w:t>
      </w:r>
      <w:r w:rsidR="00FF368A" w:rsidRPr="00CA15F6">
        <w:rPr>
          <w:rFonts w:ascii="Times New Roman" w:hAnsi="Times New Roman" w:cs="Times New Roman"/>
          <w:sz w:val="24"/>
          <w:szCs w:val="24"/>
        </w:rPr>
        <w:t xml:space="preserve">that </w:t>
      </w:r>
      <w:r w:rsidRPr="00CA15F6">
        <w:rPr>
          <w:rFonts w:ascii="Times New Roman" w:hAnsi="Times New Roman" w:cs="Times New Roman"/>
          <w:sz w:val="24"/>
          <w:szCs w:val="24"/>
        </w:rPr>
        <w:t>you can</w:t>
      </w:r>
      <w:r w:rsidR="00517348" w:rsidRPr="00CA15F6">
        <w:rPr>
          <w:rFonts w:ascii="Times New Roman" w:hAnsi="Times New Roman" w:cs="Times New Roman"/>
          <w:sz w:val="24"/>
          <w:szCs w:val="24"/>
        </w:rPr>
        <w:t>, on broad terms,</w:t>
      </w:r>
      <w:r w:rsidR="00970110" w:rsidRPr="00CA15F6">
        <w:rPr>
          <w:rFonts w:ascii="Times New Roman" w:hAnsi="Times New Roman" w:cs="Times New Roman"/>
          <w:sz w:val="24"/>
          <w:szCs w:val="24"/>
        </w:rPr>
        <w:t xml:space="preserve"> agree with this</w:t>
      </w:r>
      <w:r w:rsidR="00AC60D9" w:rsidRPr="00CA15F6">
        <w:rPr>
          <w:rFonts w:ascii="Times New Roman" w:hAnsi="Times New Roman" w:cs="Times New Roman"/>
          <w:sz w:val="24"/>
          <w:szCs w:val="24"/>
        </w:rPr>
        <w:t xml:space="preserve"> </w:t>
      </w:r>
    </w:p>
    <w:p w:rsidR="00F17F13" w:rsidRPr="00CA15F6" w:rsidRDefault="00AC60D9"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assessment</w:t>
      </w:r>
      <w:proofErr w:type="gramEnd"/>
      <w:r w:rsidR="00FF368A" w:rsidRPr="00CA15F6">
        <w:rPr>
          <w:rFonts w:ascii="Times New Roman" w:hAnsi="Times New Roman" w:cs="Times New Roman"/>
          <w:sz w:val="24"/>
          <w:szCs w:val="24"/>
        </w:rPr>
        <w:t>; t</w:t>
      </w:r>
      <w:r w:rsidR="00970110" w:rsidRPr="00CA15F6">
        <w:rPr>
          <w:rFonts w:ascii="Times New Roman" w:hAnsi="Times New Roman" w:cs="Times New Roman"/>
          <w:sz w:val="24"/>
          <w:szCs w:val="24"/>
        </w:rPr>
        <w:t xml:space="preserve">hat if we disagree </w:t>
      </w:r>
      <w:r w:rsidR="00DC6A98" w:rsidRPr="00CA15F6">
        <w:rPr>
          <w:rFonts w:ascii="Times New Roman" w:hAnsi="Times New Roman" w:cs="Times New Roman"/>
          <w:sz w:val="24"/>
          <w:szCs w:val="24"/>
        </w:rPr>
        <w:t xml:space="preserve">on the state of the </w:t>
      </w:r>
      <w:r w:rsidR="00380B4A" w:rsidRPr="00CA15F6">
        <w:rPr>
          <w:rFonts w:ascii="Times New Roman" w:hAnsi="Times New Roman" w:cs="Times New Roman"/>
          <w:sz w:val="24"/>
          <w:szCs w:val="24"/>
        </w:rPr>
        <w:t>union</w:t>
      </w:r>
      <w:r w:rsidR="00DC6A98" w:rsidRPr="00CA15F6">
        <w:rPr>
          <w:rFonts w:ascii="Times New Roman" w:hAnsi="Times New Roman" w:cs="Times New Roman"/>
          <w:sz w:val="24"/>
          <w:szCs w:val="24"/>
        </w:rPr>
        <w:t xml:space="preserve"> today it’s because</w:t>
      </w:r>
      <w:r w:rsidR="0087621F" w:rsidRPr="00CA15F6">
        <w:rPr>
          <w:rFonts w:ascii="Times New Roman" w:hAnsi="Times New Roman" w:cs="Times New Roman"/>
          <w:sz w:val="24"/>
          <w:szCs w:val="24"/>
        </w:rPr>
        <w:t xml:space="preserve"> you </w:t>
      </w:r>
      <w:r w:rsidR="0087621F" w:rsidRPr="00CA15F6">
        <w:rPr>
          <w:rFonts w:ascii="Times New Roman" w:hAnsi="Times New Roman" w:cs="Times New Roman"/>
          <w:i/>
          <w:sz w:val="24"/>
          <w:szCs w:val="24"/>
        </w:rPr>
        <w:t>can’t</w:t>
      </w:r>
      <w:r w:rsidR="0087621F" w:rsidRPr="00CA15F6">
        <w:rPr>
          <w:rFonts w:ascii="Times New Roman" w:hAnsi="Times New Roman" w:cs="Times New Roman"/>
          <w:sz w:val="24"/>
          <w:szCs w:val="24"/>
        </w:rPr>
        <w:t xml:space="preserve"> </w:t>
      </w:r>
      <w:r w:rsidR="00517348" w:rsidRPr="00CA15F6">
        <w:rPr>
          <w:rFonts w:ascii="Times New Roman" w:hAnsi="Times New Roman" w:cs="Times New Roman"/>
          <w:sz w:val="24"/>
          <w:szCs w:val="24"/>
        </w:rPr>
        <w:t>accept</w:t>
      </w:r>
      <w:r w:rsidR="0087621F" w:rsidRPr="00CA15F6">
        <w:rPr>
          <w:rFonts w:ascii="Times New Roman" w:hAnsi="Times New Roman" w:cs="Times New Roman"/>
          <w:sz w:val="24"/>
          <w:szCs w:val="24"/>
        </w:rPr>
        <w:t xml:space="preserve"> a crime</w:t>
      </w:r>
      <w:r w:rsidR="00517348" w:rsidRPr="00CA15F6">
        <w:rPr>
          <w:rFonts w:ascii="Times New Roman" w:hAnsi="Times New Roman" w:cs="Times New Roman"/>
          <w:sz w:val="24"/>
          <w:szCs w:val="24"/>
        </w:rPr>
        <w:t xml:space="preserve"> of this scale</w:t>
      </w:r>
      <w:r w:rsidR="00F17F13" w:rsidRPr="00CA15F6">
        <w:rPr>
          <w:rFonts w:ascii="Times New Roman" w:hAnsi="Times New Roman" w:cs="Times New Roman"/>
          <w:sz w:val="24"/>
          <w:szCs w:val="24"/>
        </w:rPr>
        <w:t xml:space="preserve">, and all the reality-shattering implications that come with it. You don’t believe </w:t>
      </w:r>
    </w:p>
    <w:p w:rsidR="00A21168" w:rsidRPr="00CA15F6" w:rsidRDefault="00F17F13"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9/11 was an ins</w:t>
      </w:r>
      <w:r w:rsidR="00A64AA8" w:rsidRPr="00CA15F6">
        <w:rPr>
          <w:rFonts w:ascii="Times New Roman" w:hAnsi="Times New Roman" w:cs="Times New Roman"/>
          <w:sz w:val="24"/>
          <w:szCs w:val="24"/>
        </w:rPr>
        <w:t>ide job, a false flag operation</w:t>
      </w:r>
      <w:r w:rsidR="00517348" w:rsidRPr="00CA15F6">
        <w:rPr>
          <w:rFonts w:ascii="Times New Roman" w:hAnsi="Times New Roman" w:cs="Times New Roman"/>
          <w:sz w:val="24"/>
          <w:szCs w:val="24"/>
        </w:rPr>
        <w:t xml:space="preserve">. </w:t>
      </w:r>
      <w:r w:rsidR="00FF368A" w:rsidRPr="00CA15F6">
        <w:rPr>
          <w:rFonts w:ascii="Times New Roman" w:hAnsi="Times New Roman" w:cs="Times New Roman"/>
          <w:sz w:val="24"/>
          <w:szCs w:val="24"/>
        </w:rPr>
        <w:t xml:space="preserve">That, </w:t>
      </w:r>
      <w:r w:rsidR="004A32E4" w:rsidRPr="00CA15F6">
        <w:rPr>
          <w:rFonts w:ascii="Times New Roman" w:hAnsi="Times New Roman" w:cs="Times New Roman"/>
          <w:sz w:val="24"/>
          <w:szCs w:val="24"/>
        </w:rPr>
        <w:t>of course</w:t>
      </w:r>
      <w:r w:rsidR="00FF368A" w:rsidRPr="00CA15F6">
        <w:rPr>
          <w:rFonts w:ascii="Times New Roman" w:hAnsi="Times New Roman" w:cs="Times New Roman"/>
          <w:sz w:val="24"/>
          <w:szCs w:val="24"/>
        </w:rPr>
        <w:t>,</w:t>
      </w:r>
      <w:r w:rsidR="004A32E4" w:rsidRPr="00CA15F6">
        <w:rPr>
          <w:rFonts w:ascii="Times New Roman" w:hAnsi="Times New Roman" w:cs="Times New Roman"/>
          <w:sz w:val="24"/>
          <w:szCs w:val="24"/>
        </w:rPr>
        <w:t xml:space="preserve"> </w:t>
      </w:r>
      <w:r w:rsidR="00FF368A" w:rsidRPr="00CA15F6">
        <w:rPr>
          <w:rFonts w:ascii="Times New Roman" w:hAnsi="Times New Roman" w:cs="Times New Roman"/>
          <w:sz w:val="24"/>
          <w:szCs w:val="24"/>
        </w:rPr>
        <w:t>is</w:t>
      </w:r>
      <w:r w:rsidR="004A32E4" w:rsidRPr="00CA15F6">
        <w:rPr>
          <w:rFonts w:ascii="Times New Roman" w:hAnsi="Times New Roman" w:cs="Times New Roman"/>
          <w:sz w:val="24"/>
          <w:szCs w:val="24"/>
        </w:rPr>
        <w:t xml:space="preserve"> what confounds most people. </w:t>
      </w:r>
    </w:p>
    <w:p w:rsidR="00517348" w:rsidRPr="00CA15F6" w:rsidRDefault="004A32E4"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But </w:t>
      </w:r>
      <w:r w:rsidR="00E70806" w:rsidRPr="00CA15F6">
        <w:rPr>
          <w:rFonts w:ascii="Times New Roman" w:hAnsi="Times New Roman" w:cs="Times New Roman"/>
          <w:sz w:val="24"/>
          <w:szCs w:val="24"/>
        </w:rPr>
        <w:t xml:space="preserve">whatever else it was, 9/11 was an extraordinarily complex operation in which numerous </w:t>
      </w:r>
      <w:r w:rsidR="00132567" w:rsidRPr="00CA15F6">
        <w:rPr>
          <w:rFonts w:ascii="Times New Roman" w:hAnsi="Times New Roman" w:cs="Times New Roman"/>
          <w:sz w:val="24"/>
          <w:szCs w:val="24"/>
        </w:rPr>
        <w:t xml:space="preserve">significant </w:t>
      </w:r>
      <w:r w:rsidR="00E70806" w:rsidRPr="00CA15F6">
        <w:rPr>
          <w:rFonts w:ascii="Times New Roman" w:hAnsi="Times New Roman" w:cs="Times New Roman"/>
          <w:sz w:val="24"/>
          <w:szCs w:val="24"/>
        </w:rPr>
        <w:t xml:space="preserve">mistakes were made. </w:t>
      </w:r>
      <w:r w:rsidR="00132567" w:rsidRPr="00CA15F6">
        <w:rPr>
          <w:rFonts w:ascii="Times New Roman" w:hAnsi="Times New Roman" w:cs="Times New Roman"/>
          <w:sz w:val="24"/>
          <w:szCs w:val="24"/>
        </w:rPr>
        <w:t>Perhaps emboldened by past success</w:t>
      </w:r>
      <w:r w:rsidR="001A771B" w:rsidRPr="00CA15F6">
        <w:rPr>
          <w:rFonts w:ascii="Times New Roman" w:hAnsi="Times New Roman" w:cs="Times New Roman"/>
          <w:sz w:val="24"/>
          <w:szCs w:val="24"/>
        </w:rPr>
        <w:t>es</w:t>
      </w:r>
      <w:r w:rsidR="00132567" w:rsidRPr="00CA15F6">
        <w:rPr>
          <w:rFonts w:ascii="Times New Roman" w:hAnsi="Times New Roman" w:cs="Times New Roman"/>
          <w:sz w:val="24"/>
          <w:szCs w:val="24"/>
        </w:rPr>
        <w:t xml:space="preserve">, its perpetrators over-reached themselves and took for granted that a compliant media would keep most Americans and the world in the dark. </w:t>
      </w:r>
      <w:r w:rsidR="00EC623B" w:rsidRPr="00CA15F6">
        <w:rPr>
          <w:rFonts w:ascii="Times New Roman" w:hAnsi="Times New Roman" w:cs="Times New Roman"/>
          <w:sz w:val="24"/>
          <w:szCs w:val="24"/>
        </w:rPr>
        <w:t>That kind of self-defeat</w:t>
      </w:r>
      <w:r w:rsidR="001936B8" w:rsidRPr="00CA15F6">
        <w:rPr>
          <w:rFonts w:ascii="Times New Roman" w:hAnsi="Times New Roman" w:cs="Times New Roman"/>
          <w:sz w:val="24"/>
          <w:szCs w:val="24"/>
        </w:rPr>
        <w:t>ing arrogance</w:t>
      </w:r>
      <w:r w:rsidR="00EC623B" w:rsidRPr="00CA15F6">
        <w:rPr>
          <w:rFonts w:ascii="Times New Roman" w:hAnsi="Times New Roman" w:cs="Times New Roman"/>
          <w:sz w:val="24"/>
          <w:szCs w:val="24"/>
        </w:rPr>
        <w:t xml:space="preserve"> is called “hubris” and it</w:t>
      </w:r>
      <w:r w:rsidR="001936B8" w:rsidRPr="00CA15F6">
        <w:rPr>
          <w:rFonts w:ascii="Times New Roman" w:hAnsi="Times New Roman" w:cs="Times New Roman"/>
          <w:sz w:val="24"/>
          <w:szCs w:val="24"/>
        </w:rPr>
        <w:t xml:space="preserve"> ha</w:t>
      </w:r>
      <w:r w:rsidR="00EC623B" w:rsidRPr="00CA15F6">
        <w:rPr>
          <w:rFonts w:ascii="Times New Roman" w:hAnsi="Times New Roman" w:cs="Times New Roman"/>
          <w:sz w:val="24"/>
          <w:szCs w:val="24"/>
        </w:rPr>
        <w:t xml:space="preserve">s </w:t>
      </w:r>
      <w:r w:rsidR="001936B8" w:rsidRPr="00CA15F6">
        <w:rPr>
          <w:rFonts w:ascii="Times New Roman" w:hAnsi="Times New Roman" w:cs="Times New Roman"/>
          <w:sz w:val="24"/>
          <w:szCs w:val="24"/>
        </w:rPr>
        <w:t xml:space="preserve">led </w:t>
      </w:r>
      <w:r w:rsidR="00EC623B" w:rsidRPr="00CA15F6">
        <w:rPr>
          <w:rFonts w:ascii="Times New Roman" w:hAnsi="Times New Roman" w:cs="Times New Roman"/>
          <w:sz w:val="24"/>
          <w:szCs w:val="24"/>
        </w:rPr>
        <w:t xml:space="preserve">to </w:t>
      </w:r>
      <w:r w:rsidR="001936B8" w:rsidRPr="00CA15F6">
        <w:rPr>
          <w:rFonts w:ascii="Times New Roman" w:hAnsi="Times New Roman" w:cs="Times New Roman"/>
          <w:sz w:val="24"/>
          <w:szCs w:val="24"/>
        </w:rPr>
        <w:t>the downfall of oppressive regimes</w:t>
      </w:r>
      <w:r w:rsidR="00EC623B" w:rsidRPr="00CA15F6">
        <w:rPr>
          <w:rFonts w:ascii="Times New Roman" w:hAnsi="Times New Roman" w:cs="Times New Roman"/>
          <w:sz w:val="24"/>
          <w:szCs w:val="24"/>
        </w:rPr>
        <w:t xml:space="preserve"> </w:t>
      </w:r>
      <w:r w:rsidR="00C9373E" w:rsidRPr="00CA15F6">
        <w:rPr>
          <w:rFonts w:ascii="Times New Roman" w:hAnsi="Times New Roman" w:cs="Times New Roman"/>
          <w:sz w:val="24"/>
          <w:szCs w:val="24"/>
        </w:rPr>
        <w:t xml:space="preserve">and institutions </w:t>
      </w:r>
      <w:r w:rsidR="00EC623B" w:rsidRPr="00CA15F6">
        <w:rPr>
          <w:rFonts w:ascii="Times New Roman" w:hAnsi="Times New Roman" w:cs="Times New Roman"/>
          <w:sz w:val="24"/>
          <w:szCs w:val="24"/>
        </w:rPr>
        <w:t>since</w:t>
      </w:r>
      <w:r w:rsidR="00B20C50" w:rsidRPr="00CA15F6">
        <w:rPr>
          <w:rFonts w:ascii="Times New Roman" w:hAnsi="Times New Roman" w:cs="Times New Roman"/>
          <w:sz w:val="24"/>
          <w:szCs w:val="24"/>
        </w:rPr>
        <w:t xml:space="preserve"> the time of the ancient Greeks, who gave us the word.</w:t>
      </w:r>
      <w:r w:rsidR="00EC623B" w:rsidRPr="00CA15F6">
        <w:rPr>
          <w:rFonts w:ascii="Times New Roman" w:hAnsi="Times New Roman" w:cs="Times New Roman"/>
          <w:sz w:val="24"/>
          <w:szCs w:val="24"/>
        </w:rPr>
        <w:t xml:space="preserve"> Now,</w:t>
      </w:r>
      <w:r w:rsidR="00132567" w:rsidRPr="00CA15F6">
        <w:rPr>
          <w:rFonts w:ascii="Times New Roman" w:hAnsi="Times New Roman" w:cs="Times New Roman"/>
          <w:sz w:val="24"/>
          <w:szCs w:val="24"/>
        </w:rPr>
        <w:t xml:space="preserve"> thanks </w:t>
      </w:r>
      <w:r w:rsidR="001A771B" w:rsidRPr="00CA15F6">
        <w:rPr>
          <w:rFonts w:ascii="Times New Roman" w:hAnsi="Times New Roman" w:cs="Times New Roman"/>
          <w:sz w:val="24"/>
          <w:szCs w:val="24"/>
        </w:rPr>
        <w:t xml:space="preserve">largely </w:t>
      </w:r>
      <w:r w:rsidR="00132567" w:rsidRPr="00CA15F6">
        <w:rPr>
          <w:rFonts w:ascii="Times New Roman" w:hAnsi="Times New Roman" w:cs="Times New Roman"/>
          <w:sz w:val="24"/>
          <w:szCs w:val="24"/>
        </w:rPr>
        <w:t xml:space="preserve">to the Internet, </w:t>
      </w:r>
      <w:r w:rsidR="001B21B8" w:rsidRPr="00CA15F6">
        <w:rPr>
          <w:rFonts w:ascii="Times New Roman" w:hAnsi="Times New Roman" w:cs="Times New Roman"/>
          <w:sz w:val="24"/>
          <w:szCs w:val="24"/>
        </w:rPr>
        <w:t>its</w:t>
      </w:r>
      <w:r w:rsidR="006C4FD6" w:rsidRPr="00CA15F6">
        <w:rPr>
          <w:rFonts w:ascii="Times New Roman" w:hAnsi="Times New Roman" w:cs="Times New Roman"/>
          <w:sz w:val="24"/>
          <w:szCs w:val="24"/>
        </w:rPr>
        <w:t xml:space="preserve"> </w:t>
      </w:r>
      <w:r w:rsidR="00C55328" w:rsidRPr="00CA15F6">
        <w:rPr>
          <w:rFonts w:ascii="Times New Roman" w:hAnsi="Times New Roman" w:cs="Times New Roman"/>
          <w:sz w:val="24"/>
          <w:szCs w:val="24"/>
        </w:rPr>
        <w:t>informational</w:t>
      </w:r>
      <w:r w:rsidR="001B21B8" w:rsidRPr="00CA15F6">
        <w:rPr>
          <w:rFonts w:ascii="Times New Roman" w:hAnsi="Times New Roman" w:cs="Times New Roman"/>
          <w:sz w:val="24"/>
          <w:szCs w:val="24"/>
        </w:rPr>
        <w:t xml:space="preserve"> </w:t>
      </w:r>
      <w:r w:rsidR="00DC59F8" w:rsidRPr="00CA15F6">
        <w:rPr>
          <w:rFonts w:ascii="Times New Roman" w:hAnsi="Times New Roman" w:cs="Times New Roman"/>
          <w:sz w:val="24"/>
          <w:szCs w:val="24"/>
        </w:rPr>
        <w:t xml:space="preserve">and communications </w:t>
      </w:r>
      <w:r w:rsidR="006C4FD6" w:rsidRPr="00CA15F6">
        <w:rPr>
          <w:rFonts w:ascii="Times New Roman" w:hAnsi="Times New Roman" w:cs="Times New Roman"/>
          <w:sz w:val="24"/>
          <w:szCs w:val="24"/>
        </w:rPr>
        <w:t>effectiveness</w:t>
      </w:r>
      <w:r w:rsidR="00132567" w:rsidRPr="00CA15F6">
        <w:rPr>
          <w:rFonts w:ascii="Times New Roman" w:hAnsi="Times New Roman" w:cs="Times New Roman"/>
          <w:sz w:val="24"/>
          <w:szCs w:val="24"/>
        </w:rPr>
        <w:t xml:space="preserve"> </w:t>
      </w:r>
      <w:r w:rsidR="001727B2" w:rsidRPr="00CA15F6">
        <w:rPr>
          <w:rFonts w:ascii="Times New Roman" w:hAnsi="Times New Roman" w:cs="Times New Roman"/>
          <w:sz w:val="24"/>
          <w:szCs w:val="24"/>
        </w:rPr>
        <w:t>seriously</w:t>
      </w:r>
      <w:r w:rsidR="00132567" w:rsidRPr="00CA15F6">
        <w:rPr>
          <w:rFonts w:ascii="Times New Roman" w:hAnsi="Times New Roman" w:cs="Times New Roman"/>
          <w:sz w:val="24"/>
          <w:szCs w:val="24"/>
        </w:rPr>
        <w:t xml:space="preserve"> underestimated, </w:t>
      </w:r>
      <w:r w:rsidR="00380B4A" w:rsidRPr="00CA15F6">
        <w:rPr>
          <w:rFonts w:ascii="Times New Roman" w:hAnsi="Times New Roman" w:cs="Times New Roman"/>
          <w:sz w:val="24"/>
          <w:szCs w:val="24"/>
        </w:rPr>
        <w:t xml:space="preserve">many </w:t>
      </w:r>
      <w:r w:rsidR="00756696" w:rsidRPr="00CA15F6">
        <w:rPr>
          <w:rFonts w:ascii="Times New Roman" w:hAnsi="Times New Roman" w:cs="Times New Roman"/>
          <w:sz w:val="24"/>
          <w:szCs w:val="24"/>
        </w:rPr>
        <w:t xml:space="preserve">9/11 </w:t>
      </w:r>
      <w:r w:rsidR="001727B2" w:rsidRPr="00CA15F6">
        <w:rPr>
          <w:rFonts w:ascii="Times New Roman" w:hAnsi="Times New Roman" w:cs="Times New Roman"/>
          <w:sz w:val="24"/>
          <w:szCs w:val="24"/>
        </w:rPr>
        <w:t>operational blunders</w:t>
      </w:r>
      <w:r w:rsidR="006C4FD6" w:rsidRPr="00CA15F6">
        <w:rPr>
          <w:rFonts w:ascii="Times New Roman" w:hAnsi="Times New Roman" w:cs="Times New Roman"/>
          <w:sz w:val="24"/>
          <w:szCs w:val="24"/>
        </w:rPr>
        <w:t xml:space="preserve"> </w:t>
      </w:r>
      <w:r w:rsidR="00380B4A" w:rsidRPr="00CA15F6">
        <w:rPr>
          <w:rFonts w:ascii="Times New Roman" w:hAnsi="Times New Roman" w:cs="Times New Roman"/>
          <w:sz w:val="24"/>
          <w:szCs w:val="24"/>
        </w:rPr>
        <w:t>have been brought to the public’s attention</w:t>
      </w:r>
      <w:r w:rsidR="003F5B7E" w:rsidRPr="00CA15F6">
        <w:rPr>
          <w:rFonts w:ascii="Times New Roman" w:hAnsi="Times New Roman" w:cs="Times New Roman"/>
          <w:sz w:val="24"/>
          <w:szCs w:val="24"/>
        </w:rPr>
        <w:t xml:space="preserve"> – </w:t>
      </w:r>
      <w:r w:rsidR="00AC60D9" w:rsidRPr="00CA15F6">
        <w:rPr>
          <w:rFonts w:ascii="Times New Roman" w:hAnsi="Times New Roman" w:cs="Times New Roman"/>
          <w:sz w:val="24"/>
          <w:szCs w:val="24"/>
        </w:rPr>
        <w:t xml:space="preserve">the most damning </w:t>
      </w:r>
      <w:r w:rsidR="003F5B7E" w:rsidRPr="00CA15F6">
        <w:rPr>
          <w:rFonts w:ascii="Times New Roman" w:hAnsi="Times New Roman" w:cs="Times New Roman"/>
          <w:sz w:val="24"/>
          <w:szCs w:val="24"/>
        </w:rPr>
        <w:t>being</w:t>
      </w:r>
      <w:r w:rsidR="001727B2" w:rsidRPr="00CA15F6">
        <w:rPr>
          <w:rFonts w:ascii="Times New Roman" w:hAnsi="Times New Roman" w:cs="Times New Roman"/>
          <w:sz w:val="24"/>
          <w:szCs w:val="24"/>
        </w:rPr>
        <w:t xml:space="preserve"> the </w:t>
      </w:r>
      <w:r w:rsidR="00F651C8" w:rsidRPr="00CA15F6">
        <w:rPr>
          <w:rFonts w:ascii="Times New Roman" w:hAnsi="Times New Roman" w:cs="Times New Roman"/>
          <w:sz w:val="24"/>
          <w:szCs w:val="24"/>
        </w:rPr>
        <w:t>self-evidence</w:t>
      </w:r>
      <w:r w:rsidR="00BE4943" w:rsidRPr="00CA15F6">
        <w:rPr>
          <w:rFonts w:ascii="Times New Roman" w:hAnsi="Times New Roman" w:cs="Times New Roman"/>
          <w:sz w:val="24"/>
          <w:szCs w:val="24"/>
        </w:rPr>
        <w:t>, for those will</w:t>
      </w:r>
      <w:r w:rsidR="00994190" w:rsidRPr="00CA15F6">
        <w:rPr>
          <w:rFonts w:ascii="Times New Roman" w:hAnsi="Times New Roman" w:cs="Times New Roman"/>
          <w:sz w:val="24"/>
          <w:szCs w:val="24"/>
        </w:rPr>
        <w:t>ing to</w:t>
      </w:r>
      <w:r w:rsidR="00BE4943" w:rsidRPr="00CA15F6">
        <w:rPr>
          <w:rFonts w:ascii="Times New Roman" w:hAnsi="Times New Roman" w:cs="Times New Roman"/>
          <w:sz w:val="24"/>
          <w:szCs w:val="24"/>
        </w:rPr>
        <w:t xml:space="preserve"> </w:t>
      </w:r>
      <w:r w:rsidR="00B4709E" w:rsidRPr="00CA15F6">
        <w:rPr>
          <w:rFonts w:ascii="Times New Roman" w:hAnsi="Times New Roman" w:cs="Times New Roman"/>
          <w:sz w:val="24"/>
          <w:szCs w:val="24"/>
        </w:rPr>
        <w:t>trust</w:t>
      </w:r>
      <w:r w:rsidR="00BE4943" w:rsidRPr="00CA15F6">
        <w:rPr>
          <w:rFonts w:ascii="Times New Roman" w:hAnsi="Times New Roman" w:cs="Times New Roman"/>
          <w:sz w:val="24"/>
          <w:szCs w:val="24"/>
        </w:rPr>
        <w:t xml:space="preserve"> the testimony of their own eyes,</w:t>
      </w:r>
      <w:r w:rsidR="00F651C8" w:rsidRPr="00CA15F6">
        <w:rPr>
          <w:rFonts w:ascii="Times New Roman" w:hAnsi="Times New Roman" w:cs="Times New Roman"/>
          <w:sz w:val="24"/>
          <w:szCs w:val="24"/>
        </w:rPr>
        <w:t xml:space="preserve"> that </w:t>
      </w:r>
      <w:r w:rsidR="001727B2" w:rsidRPr="00CA15F6">
        <w:rPr>
          <w:rFonts w:ascii="Times New Roman" w:hAnsi="Times New Roman" w:cs="Times New Roman"/>
          <w:sz w:val="24"/>
          <w:szCs w:val="24"/>
        </w:rPr>
        <w:t xml:space="preserve">all three World Trade Center </w:t>
      </w:r>
      <w:r w:rsidR="00DC59F8" w:rsidRPr="00CA15F6">
        <w:rPr>
          <w:rFonts w:ascii="Times New Roman" w:hAnsi="Times New Roman" w:cs="Times New Roman"/>
          <w:sz w:val="24"/>
          <w:szCs w:val="24"/>
        </w:rPr>
        <w:t>buildings</w:t>
      </w:r>
      <w:r w:rsidR="00F651C8" w:rsidRPr="00CA15F6">
        <w:rPr>
          <w:rFonts w:ascii="Times New Roman" w:hAnsi="Times New Roman" w:cs="Times New Roman"/>
          <w:sz w:val="24"/>
          <w:szCs w:val="24"/>
        </w:rPr>
        <w:t xml:space="preserve"> were brought down by controlled demolition</w:t>
      </w:r>
      <w:r w:rsidR="001727B2" w:rsidRPr="00CA15F6">
        <w:rPr>
          <w:rFonts w:ascii="Times New Roman" w:hAnsi="Times New Roman" w:cs="Times New Roman"/>
          <w:sz w:val="24"/>
          <w:szCs w:val="24"/>
        </w:rPr>
        <w:t>.</w:t>
      </w:r>
    </w:p>
    <w:p w:rsidR="00855F5A" w:rsidRPr="00CA15F6" w:rsidRDefault="00557B01"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T</w:t>
      </w:r>
      <w:r w:rsidR="00B4709E" w:rsidRPr="00CA15F6">
        <w:rPr>
          <w:rFonts w:ascii="Times New Roman" w:hAnsi="Times New Roman" w:cs="Times New Roman"/>
          <w:sz w:val="24"/>
          <w:szCs w:val="24"/>
        </w:rPr>
        <w:t xml:space="preserve">he perpetrators </w:t>
      </w:r>
      <w:r w:rsidRPr="00CA15F6">
        <w:rPr>
          <w:rFonts w:ascii="Times New Roman" w:hAnsi="Times New Roman" w:cs="Times New Roman"/>
          <w:sz w:val="24"/>
          <w:szCs w:val="24"/>
        </w:rPr>
        <w:t xml:space="preserve">must have </w:t>
      </w:r>
      <w:r w:rsidR="00B4709E" w:rsidRPr="00CA15F6">
        <w:rPr>
          <w:rFonts w:ascii="Times New Roman" w:hAnsi="Times New Roman" w:cs="Times New Roman"/>
          <w:sz w:val="24"/>
          <w:szCs w:val="24"/>
        </w:rPr>
        <w:t>assume</w:t>
      </w:r>
      <w:r w:rsidRPr="00CA15F6">
        <w:rPr>
          <w:rFonts w:ascii="Times New Roman" w:hAnsi="Times New Roman" w:cs="Times New Roman"/>
          <w:sz w:val="24"/>
          <w:szCs w:val="24"/>
        </w:rPr>
        <w:t>d</w:t>
      </w:r>
      <w:r w:rsidR="00B4709E" w:rsidRPr="00CA15F6">
        <w:rPr>
          <w:rFonts w:ascii="Times New Roman" w:hAnsi="Times New Roman" w:cs="Times New Roman"/>
          <w:sz w:val="24"/>
          <w:szCs w:val="24"/>
        </w:rPr>
        <w:t xml:space="preserve"> they could cow the American people into disbelieving this overwhelming visual evidence</w:t>
      </w:r>
      <w:r w:rsidRPr="00CA15F6">
        <w:rPr>
          <w:rFonts w:ascii="Times New Roman" w:hAnsi="Times New Roman" w:cs="Times New Roman"/>
          <w:sz w:val="24"/>
          <w:szCs w:val="24"/>
        </w:rPr>
        <w:t xml:space="preserve">, as they had been </w:t>
      </w:r>
      <w:r w:rsidR="00AC5A7C" w:rsidRPr="00CA15F6">
        <w:rPr>
          <w:rFonts w:ascii="Times New Roman" w:hAnsi="Times New Roman" w:cs="Times New Roman"/>
          <w:sz w:val="24"/>
          <w:szCs w:val="24"/>
        </w:rPr>
        <w:t>bullied and betrayed</w:t>
      </w:r>
      <w:r w:rsidRPr="00CA15F6">
        <w:rPr>
          <w:rFonts w:ascii="Times New Roman" w:hAnsi="Times New Roman" w:cs="Times New Roman"/>
          <w:sz w:val="24"/>
          <w:szCs w:val="24"/>
        </w:rPr>
        <w:t xml:space="preserve"> half a century ago into accepting </w:t>
      </w:r>
      <w:r w:rsidR="005A0D2A" w:rsidRPr="00CA15F6">
        <w:rPr>
          <w:rFonts w:ascii="Times New Roman" w:hAnsi="Times New Roman" w:cs="Times New Roman"/>
          <w:sz w:val="24"/>
          <w:szCs w:val="24"/>
        </w:rPr>
        <w:t xml:space="preserve">the murder of President </w:t>
      </w:r>
      <w:r w:rsidRPr="00CA15F6">
        <w:rPr>
          <w:rFonts w:ascii="Times New Roman" w:hAnsi="Times New Roman" w:cs="Times New Roman"/>
          <w:sz w:val="24"/>
          <w:szCs w:val="24"/>
        </w:rPr>
        <w:t xml:space="preserve">Kennedy as the crime of one man firing </w:t>
      </w:r>
      <w:r w:rsidR="000E6E31" w:rsidRPr="00CA15F6">
        <w:rPr>
          <w:rFonts w:ascii="Times New Roman" w:hAnsi="Times New Roman" w:cs="Times New Roman"/>
          <w:sz w:val="24"/>
          <w:szCs w:val="24"/>
        </w:rPr>
        <w:t xml:space="preserve">three </w:t>
      </w:r>
      <w:r w:rsidRPr="00CA15F6">
        <w:rPr>
          <w:rFonts w:ascii="Times New Roman" w:hAnsi="Times New Roman" w:cs="Times New Roman"/>
          <w:sz w:val="24"/>
          <w:szCs w:val="24"/>
        </w:rPr>
        <w:t xml:space="preserve">miraculous shots </w:t>
      </w:r>
      <w:r w:rsidR="00FE3CFD" w:rsidRPr="00CA15F6">
        <w:rPr>
          <w:rFonts w:ascii="Times New Roman" w:hAnsi="Times New Roman" w:cs="Times New Roman"/>
          <w:sz w:val="24"/>
          <w:szCs w:val="24"/>
        </w:rPr>
        <w:t xml:space="preserve">and a magic bullet </w:t>
      </w:r>
      <w:r w:rsidRPr="00CA15F6">
        <w:rPr>
          <w:rFonts w:ascii="Times New Roman" w:hAnsi="Times New Roman" w:cs="Times New Roman"/>
          <w:sz w:val="24"/>
          <w:szCs w:val="24"/>
        </w:rPr>
        <w:t>from a high-powered rifle</w:t>
      </w:r>
      <w:r w:rsidR="0003759D" w:rsidRPr="00CA15F6">
        <w:rPr>
          <w:rFonts w:ascii="Times New Roman" w:hAnsi="Times New Roman" w:cs="Times New Roman"/>
          <w:sz w:val="24"/>
          <w:szCs w:val="24"/>
        </w:rPr>
        <w:t xml:space="preserve"> – even after the </w:t>
      </w:r>
      <w:r w:rsidR="0003759D" w:rsidRPr="00CA15F6">
        <w:rPr>
          <w:rFonts w:ascii="Times New Roman" w:hAnsi="Times New Roman" w:cs="Times New Roman"/>
          <w:bCs/>
          <w:sz w:val="24"/>
          <w:szCs w:val="24"/>
        </w:rPr>
        <w:t>House Select Committee on Assassinations</w:t>
      </w:r>
      <w:r w:rsidR="0003759D" w:rsidRPr="00CA15F6">
        <w:rPr>
          <w:rFonts w:ascii="Times New Roman" w:hAnsi="Times New Roman" w:cs="Times New Roman"/>
          <w:sz w:val="24"/>
          <w:szCs w:val="24"/>
        </w:rPr>
        <w:t xml:space="preserve"> concluded that </w:t>
      </w:r>
      <w:r w:rsidR="00412DAE" w:rsidRPr="00CA15F6">
        <w:rPr>
          <w:rFonts w:ascii="Times New Roman" w:hAnsi="Times New Roman" w:cs="Times New Roman"/>
          <w:sz w:val="24"/>
          <w:szCs w:val="24"/>
        </w:rPr>
        <w:t xml:space="preserve">“President John F. </w:t>
      </w:r>
      <w:r w:rsidR="0003759D" w:rsidRPr="00CA15F6">
        <w:rPr>
          <w:rFonts w:ascii="Times New Roman" w:hAnsi="Times New Roman" w:cs="Times New Roman"/>
          <w:sz w:val="24"/>
          <w:szCs w:val="24"/>
        </w:rPr>
        <w:t xml:space="preserve">Kennedy was </w:t>
      </w:r>
      <w:r w:rsidR="00412DAE" w:rsidRPr="00CA15F6">
        <w:rPr>
          <w:rFonts w:ascii="Times New Roman" w:hAnsi="Times New Roman" w:cs="Times New Roman"/>
          <w:sz w:val="24"/>
          <w:szCs w:val="24"/>
        </w:rPr>
        <w:t>probably</w:t>
      </w:r>
      <w:r w:rsidR="0003759D" w:rsidRPr="00CA15F6">
        <w:rPr>
          <w:rFonts w:ascii="Times New Roman" w:hAnsi="Times New Roman" w:cs="Times New Roman"/>
          <w:sz w:val="24"/>
          <w:szCs w:val="24"/>
        </w:rPr>
        <w:t xml:space="preserve"> assassinated as a result of a </w:t>
      </w:r>
      <w:hyperlink r:id="rId10" w:tooltip="John F. Kennedy assassination conspiracy theories" w:history="1">
        <w:r w:rsidR="0003759D" w:rsidRPr="00CA15F6">
          <w:rPr>
            <w:rStyle w:val="Hyperlink"/>
            <w:rFonts w:ascii="Times New Roman" w:hAnsi="Times New Roman"/>
            <w:color w:val="auto"/>
            <w:sz w:val="24"/>
            <w:szCs w:val="24"/>
            <w:u w:val="none"/>
          </w:rPr>
          <w:t>conspiracy</w:t>
        </w:r>
      </w:hyperlink>
      <w:r w:rsidR="0003759D" w:rsidRPr="00CA15F6">
        <w:rPr>
          <w:rFonts w:ascii="Times New Roman" w:hAnsi="Times New Roman" w:cs="Times New Roman"/>
          <w:sz w:val="24"/>
          <w:szCs w:val="24"/>
        </w:rPr>
        <w:t>.</w:t>
      </w:r>
      <w:r w:rsidR="00412DAE" w:rsidRPr="00CA15F6">
        <w:rPr>
          <w:rFonts w:ascii="Times New Roman" w:hAnsi="Times New Roman" w:cs="Times New Roman"/>
          <w:sz w:val="24"/>
          <w:szCs w:val="24"/>
        </w:rPr>
        <w:t>”</w:t>
      </w:r>
      <w:r w:rsidR="005A0D2A" w:rsidRPr="00CA15F6">
        <w:rPr>
          <w:rFonts w:ascii="Times New Roman" w:hAnsi="Times New Roman" w:cs="Times New Roman"/>
          <w:sz w:val="24"/>
          <w:szCs w:val="24"/>
        </w:rPr>
        <w:t xml:space="preserve"> </w:t>
      </w:r>
    </w:p>
    <w:p w:rsidR="00984684" w:rsidRPr="00CA15F6" w:rsidRDefault="0017714A"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No doubt t</w:t>
      </w:r>
      <w:r w:rsidR="005A0D2A" w:rsidRPr="00CA15F6">
        <w:rPr>
          <w:rFonts w:ascii="Times New Roman" w:hAnsi="Times New Roman" w:cs="Times New Roman"/>
          <w:sz w:val="24"/>
          <w:szCs w:val="24"/>
        </w:rPr>
        <w:t>he real “evildoers” also</w:t>
      </w:r>
      <w:r w:rsidR="00557B01" w:rsidRPr="00CA15F6">
        <w:rPr>
          <w:rFonts w:ascii="Times New Roman" w:hAnsi="Times New Roman" w:cs="Times New Roman"/>
          <w:sz w:val="24"/>
          <w:szCs w:val="24"/>
        </w:rPr>
        <w:t xml:space="preserve"> </w:t>
      </w:r>
      <w:r w:rsidR="002C406B" w:rsidRPr="00CA15F6">
        <w:rPr>
          <w:rFonts w:ascii="Times New Roman" w:hAnsi="Times New Roman" w:cs="Times New Roman"/>
          <w:sz w:val="24"/>
          <w:szCs w:val="24"/>
        </w:rPr>
        <w:t>surmised</w:t>
      </w:r>
      <w:r w:rsidR="00855F5A" w:rsidRPr="00CA15F6">
        <w:rPr>
          <w:rFonts w:ascii="Times New Roman" w:hAnsi="Times New Roman" w:cs="Times New Roman"/>
          <w:sz w:val="24"/>
          <w:szCs w:val="24"/>
        </w:rPr>
        <w:t xml:space="preserve"> that</w:t>
      </w:r>
      <w:r w:rsidR="009B4B93" w:rsidRPr="00CA15F6">
        <w:rPr>
          <w:rFonts w:ascii="Times New Roman" w:hAnsi="Times New Roman" w:cs="Times New Roman"/>
          <w:sz w:val="24"/>
          <w:szCs w:val="24"/>
        </w:rPr>
        <w:t>,</w:t>
      </w:r>
      <w:r w:rsidR="00855F5A" w:rsidRPr="00CA15F6">
        <w:rPr>
          <w:rFonts w:ascii="Times New Roman" w:hAnsi="Times New Roman" w:cs="Times New Roman"/>
          <w:sz w:val="24"/>
          <w:szCs w:val="24"/>
        </w:rPr>
        <w:t xml:space="preserve"> </w:t>
      </w:r>
      <w:r w:rsidR="00616508" w:rsidRPr="00CA15F6">
        <w:rPr>
          <w:rFonts w:ascii="Times New Roman" w:hAnsi="Times New Roman" w:cs="Times New Roman"/>
          <w:sz w:val="24"/>
          <w:szCs w:val="24"/>
        </w:rPr>
        <w:t>encumbered by</w:t>
      </w:r>
      <w:r w:rsidR="00855F5A" w:rsidRPr="00CA15F6">
        <w:rPr>
          <w:rFonts w:ascii="Times New Roman" w:hAnsi="Times New Roman" w:cs="Times New Roman"/>
          <w:sz w:val="24"/>
          <w:szCs w:val="24"/>
        </w:rPr>
        <w:t xml:space="preserve"> </w:t>
      </w:r>
      <w:r w:rsidR="00616508" w:rsidRPr="00CA15F6">
        <w:rPr>
          <w:rFonts w:ascii="Times New Roman" w:hAnsi="Times New Roman" w:cs="Times New Roman"/>
          <w:sz w:val="24"/>
          <w:szCs w:val="24"/>
        </w:rPr>
        <w:t xml:space="preserve">a steady diet of </w:t>
      </w:r>
    </w:p>
    <w:p w:rsidR="00E546BC" w:rsidRPr="00CA15F6" w:rsidRDefault="00855F5A"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disinformation</w:t>
      </w:r>
      <w:proofErr w:type="gramEnd"/>
      <w:r w:rsidRPr="00CA15F6">
        <w:rPr>
          <w:rFonts w:ascii="Times New Roman" w:hAnsi="Times New Roman" w:cs="Times New Roman"/>
          <w:sz w:val="24"/>
          <w:szCs w:val="24"/>
        </w:rPr>
        <w:t>,</w:t>
      </w:r>
      <w:r w:rsidR="00FE585A" w:rsidRPr="00CA15F6">
        <w:rPr>
          <w:rFonts w:ascii="Times New Roman" w:hAnsi="Times New Roman" w:cs="Times New Roman"/>
          <w:sz w:val="24"/>
          <w:szCs w:val="24"/>
        </w:rPr>
        <w:t xml:space="preserve"> </w:t>
      </w:r>
      <w:r w:rsidR="005A0D2A" w:rsidRPr="00CA15F6">
        <w:rPr>
          <w:rFonts w:ascii="Times New Roman" w:hAnsi="Times New Roman" w:cs="Times New Roman"/>
          <w:sz w:val="24"/>
          <w:szCs w:val="24"/>
        </w:rPr>
        <w:t>9</w:t>
      </w:r>
      <w:r w:rsidR="0017714A" w:rsidRPr="00CA15F6">
        <w:rPr>
          <w:rFonts w:ascii="Times New Roman" w:hAnsi="Times New Roman" w:cs="Times New Roman"/>
          <w:sz w:val="24"/>
          <w:szCs w:val="24"/>
        </w:rPr>
        <w:t>/</w:t>
      </w:r>
      <w:r w:rsidR="005A0D2A" w:rsidRPr="00CA15F6">
        <w:rPr>
          <w:rFonts w:ascii="Times New Roman" w:hAnsi="Times New Roman" w:cs="Times New Roman"/>
          <w:sz w:val="24"/>
          <w:szCs w:val="24"/>
        </w:rPr>
        <w:t xml:space="preserve">11 </w:t>
      </w:r>
      <w:proofErr w:type="spellStart"/>
      <w:r w:rsidR="005A0D2A" w:rsidRPr="00CA15F6">
        <w:rPr>
          <w:rFonts w:ascii="Times New Roman" w:hAnsi="Times New Roman" w:cs="Times New Roman"/>
          <w:sz w:val="24"/>
          <w:szCs w:val="24"/>
        </w:rPr>
        <w:t>Truthers</w:t>
      </w:r>
      <w:proofErr w:type="spellEnd"/>
      <w:r w:rsidR="005A0D2A" w:rsidRPr="00CA15F6">
        <w:rPr>
          <w:rFonts w:ascii="Times New Roman" w:hAnsi="Times New Roman" w:cs="Times New Roman"/>
          <w:sz w:val="24"/>
          <w:szCs w:val="24"/>
        </w:rPr>
        <w:t xml:space="preserve"> </w:t>
      </w:r>
      <w:r w:rsidRPr="00CA15F6">
        <w:rPr>
          <w:rFonts w:ascii="Times New Roman" w:hAnsi="Times New Roman" w:cs="Times New Roman"/>
          <w:sz w:val="24"/>
          <w:szCs w:val="24"/>
        </w:rPr>
        <w:t xml:space="preserve">would </w:t>
      </w:r>
      <w:r w:rsidR="00616508" w:rsidRPr="00CA15F6">
        <w:rPr>
          <w:rFonts w:ascii="Times New Roman" w:hAnsi="Times New Roman" w:cs="Times New Roman"/>
          <w:sz w:val="24"/>
          <w:szCs w:val="24"/>
        </w:rPr>
        <w:t xml:space="preserve">greatly compromise their efforts to </w:t>
      </w:r>
      <w:r w:rsidR="00530D9B" w:rsidRPr="00CA15F6">
        <w:rPr>
          <w:rFonts w:ascii="Times New Roman" w:hAnsi="Times New Roman" w:cs="Times New Roman"/>
          <w:sz w:val="24"/>
          <w:szCs w:val="24"/>
        </w:rPr>
        <w:t>convince the public about</w:t>
      </w:r>
      <w:r w:rsidR="00616508" w:rsidRPr="00CA15F6">
        <w:rPr>
          <w:rFonts w:ascii="Times New Roman" w:hAnsi="Times New Roman" w:cs="Times New Roman"/>
          <w:sz w:val="24"/>
          <w:szCs w:val="24"/>
        </w:rPr>
        <w:t xml:space="preserve"> the truth of 9</w:t>
      </w:r>
      <w:r w:rsidR="0017714A" w:rsidRPr="00CA15F6">
        <w:rPr>
          <w:rFonts w:ascii="Times New Roman" w:hAnsi="Times New Roman" w:cs="Times New Roman"/>
          <w:sz w:val="24"/>
          <w:szCs w:val="24"/>
        </w:rPr>
        <w:t>/</w:t>
      </w:r>
      <w:r w:rsidR="00616508" w:rsidRPr="00CA15F6">
        <w:rPr>
          <w:rFonts w:ascii="Times New Roman" w:hAnsi="Times New Roman" w:cs="Times New Roman"/>
          <w:sz w:val="24"/>
          <w:szCs w:val="24"/>
        </w:rPr>
        <w:t>11 by</w:t>
      </w:r>
      <w:r w:rsidR="005A0D2A" w:rsidRPr="00CA15F6">
        <w:rPr>
          <w:rFonts w:ascii="Times New Roman" w:hAnsi="Times New Roman" w:cs="Times New Roman"/>
          <w:sz w:val="24"/>
          <w:szCs w:val="24"/>
        </w:rPr>
        <w:t xml:space="preserve"> quarreling amongst themselves about the </w:t>
      </w:r>
      <w:r w:rsidR="00DA6E1C" w:rsidRPr="00CA15F6">
        <w:rPr>
          <w:rFonts w:ascii="Times New Roman" w:hAnsi="Times New Roman" w:cs="Times New Roman"/>
          <w:sz w:val="24"/>
          <w:szCs w:val="24"/>
        </w:rPr>
        <w:t xml:space="preserve">demolition </w:t>
      </w:r>
      <w:r w:rsidR="009B4B93" w:rsidRPr="00CA15F6">
        <w:rPr>
          <w:rFonts w:ascii="Times New Roman" w:hAnsi="Times New Roman" w:cs="Times New Roman"/>
          <w:sz w:val="24"/>
          <w:szCs w:val="24"/>
        </w:rPr>
        <w:t>technology</w:t>
      </w:r>
      <w:r w:rsidR="005A0D2A" w:rsidRPr="00CA15F6">
        <w:rPr>
          <w:rFonts w:ascii="Times New Roman" w:hAnsi="Times New Roman" w:cs="Times New Roman"/>
          <w:sz w:val="24"/>
          <w:szCs w:val="24"/>
        </w:rPr>
        <w:t xml:space="preserve"> </w:t>
      </w:r>
      <w:r w:rsidR="00773519" w:rsidRPr="00CA15F6">
        <w:rPr>
          <w:rFonts w:ascii="Times New Roman" w:hAnsi="Times New Roman" w:cs="Times New Roman"/>
          <w:sz w:val="24"/>
          <w:szCs w:val="24"/>
        </w:rPr>
        <w:t>used</w:t>
      </w:r>
      <w:r w:rsidR="00DA6E1C" w:rsidRPr="00CA15F6">
        <w:rPr>
          <w:rFonts w:ascii="Times New Roman" w:hAnsi="Times New Roman" w:cs="Times New Roman"/>
          <w:sz w:val="24"/>
          <w:szCs w:val="24"/>
        </w:rPr>
        <w:t xml:space="preserve">. </w:t>
      </w:r>
      <w:r w:rsidR="00773519" w:rsidRPr="00CA15F6">
        <w:rPr>
          <w:rFonts w:ascii="Times New Roman" w:hAnsi="Times New Roman" w:cs="Times New Roman"/>
          <w:sz w:val="24"/>
          <w:szCs w:val="24"/>
        </w:rPr>
        <w:t xml:space="preserve">Was it placed charges </w:t>
      </w:r>
      <w:r w:rsidR="00E546BC" w:rsidRPr="00CA15F6">
        <w:rPr>
          <w:rFonts w:ascii="Times New Roman" w:hAnsi="Times New Roman" w:cs="Times New Roman"/>
          <w:sz w:val="24"/>
          <w:szCs w:val="24"/>
        </w:rPr>
        <w:t xml:space="preserve">alone </w:t>
      </w:r>
      <w:r w:rsidR="00773519" w:rsidRPr="00CA15F6">
        <w:rPr>
          <w:rFonts w:ascii="Times New Roman" w:hAnsi="Times New Roman" w:cs="Times New Roman"/>
          <w:sz w:val="24"/>
          <w:szCs w:val="24"/>
        </w:rPr>
        <w:t>as in c</w:t>
      </w:r>
      <w:r w:rsidR="00510DF1" w:rsidRPr="00CA15F6">
        <w:rPr>
          <w:rFonts w:ascii="Times New Roman" w:hAnsi="Times New Roman" w:cs="Times New Roman"/>
          <w:sz w:val="24"/>
          <w:szCs w:val="24"/>
        </w:rPr>
        <w:t xml:space="preserve">onventional demolition, or was </w:t>
      </w:r>
      <w:proofErr w:type="spellStart"/>
      <w:r w:rsidR="00510DF1" w:rsidRPr="00CA15F6">
        <w:rPr>
          <w:rFonts w:ascii="Times New Roman" w:hAnsi="Times New Roman" w:cs="Times New Roman"/>
          <w:sz w:val="24"/>
          <w:szCs w:val="24"/>
        </w:rPr>
        <w:t>N</w:t>
      </w:r>
      <w:r w:rsidR="00773519" w:rsidRPr="00CA15F6">
        <w:rPr>
          <w:rFonts w:ascii="Times New Roman" w:hAnsi="Times New Roman" w:cs="Times New Roman"/>
          <w:sz w:val="24"/>
          <w:szCs w:val="24"/>
        </w:rPr>
        <w:t>ano</w:t>
      </w:r>
      <w:r w:rsidR="00DA6E1C" w:rsidRPr="00CA15F6">
        <w:rPr>
          <w:rFonts w:ascii="Times New Roman" w:hAnsi="Times New Roman" w:cs="Times New Roman"/>
          <w:sz w:val="24"/>
          <w:szCs w:val="24"/>
        </w:rPr>
        <w:t>-</w:t>
      </w:r>
      <w:r w:rsidR="00773519" w:rsidRPr="00CA15F6">
        <w:rPr>
          <w:rFonts w:ascii="Times New Roman" w:hAnsi="Times New Roman" w:cs="Times New Roman"/>
          <w:sz w:val="24"/>
          <w:szCs w:val="24"/>
        </w:rPr>
        <w:t>thermite</w:t>
      </w:r>
      <w:proofErr w:type="spellEnd"/>
      <w:r w:rsidR="00773519" w:rsidRPr="00CA15F6">
        <w:rPr>
          <w:rFonts w:ascii="Times New Roman" w:hAnsi="Times New Roman" w:cs="Times New Roman"/>
          <w:sz w:val="24"/>
          <w:szCs w:val="24"/>
        </w:rPr>
        <w:t xml:space="preserve"> </w:t>
      </w:r>
      <w:r w:rsidR="00E546BC" w:rsidRPr="00CA15F6">
        <w:rPr>
          <w:rFonts w:ascii="Times New Roman" w:hAnsi="Times New Roman" w:cs="Times New Roman"/>
          <w:sz w:val="24"/>
          <w:szCs w:val="24"/>
        </w:rPr>
        <w:t xml:space="preserve">the weapon of </w:t>
      </w:r>
    </w:p>
    <w:p w:rsidR="00773519" w:rsidRPr="00CA15F6" w:rsidRDefault="00E546BC"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choice</w:t>
      </w:r>
      <w:proofErr w:type="gramEnd"/>
      <w:r w:rsidR="00DA6E1C" w:rsidRPr="00CA15F6">
        <w:rPr>
          <w:rFonts w:ascii="Times New Roman" w:hAnsi="Times New Roman" w:cs="Times New Roman"/>
          <w:sz w:val="24"/>
          <w:szCs w:val="24"/>
        </w:rPr>
        <w:t>?</w:t>
      </w:r>
      <w:r w:rsidR="007A0CB1" w:rsidRPr="00CA15F6">
        <w:rPr>
          <w:rFonts w:ascii="Times New Roman" w:hAnsi="Times New Roman" w:cs="Times New Roman"/>
          <w:sz w:val="24"/>
          <w:szCs w:val="24"/>
        </w:rPr>
        <w:t xml:space="preserve"> Or</w:t>
      </w:r>
      <w:r w:rsidR="00F5068E" w:rsidRPr="00CA15F6">
        <w:rPr>
          <w:rFonts w:ascii="Times New Roman" w:hAnsi="Times New Roman" w:cs="Times New Roman"/>
          <w:sz w:val="24"/>
          <w:szCs w:val="24"/>
        </w:rPr>
        <w:t xml:space="preserve">, with or without the </w:t>
      </w:r>
      <w:proofErr w:type="spellStart"/>
      <w:r w:rsidR="00F5068E" w:rsidRPr="00CA15F6">
        <w:rPr>
          <w:rFonts w:ascii="Times New Roman" w:hAnsi="Times New Roman" w:cs="Times New Roman"/>
          <w:sz w:val="24"/>
          <w:szCs w:val="24"/>
        </w:rPr>
        <w:t>thermite</w:t>
      </w:r>
      <w:proofErr w:type="spellEnd"/>
      <w:r w:rsidR="00F5068E" w:rsidRPr="00CA15F6">
        <w:rPr>
          <w:rFonts w:ascii="Times New Roman" w:hAnsi="Times New Roman" w:cs="Times New Roman"/>
          <w:sz w:val="24"/>
          <w:szCs w:val="24"/>
        </w:rPr>
        <w:t xml:space="preserve">, </w:t>
      </w:r>
      <w:r w:rsidR="007A0CB1" w:rsidRPr="00CA15F6">
        <w:rPr>
          <w:rFonts w:ascii="Times New Roman" w:hAnsi="Times New Roman" w:cs="Times New Roman"/>
          <w:sz w:val="24"/>
          <w:szCs w:val="24"/>
        </w:rPr>
        <w:t>were the buildings brought down by nukes of some</w:t>
      </w:r>
      <w:r w:rsidR="00521AB0" w:rsidRPr="00CA15F6">
        <w:rPr>
          <w:rFonts w:ascii="Times New Roman" w:hAnsi="Times New Roman" w:cs="Times New Roman"/>
          <w:sz w:val="24"/>
          <w:szCs w:val="24"/>
        </w:rPr>
        <w:t xml:space="preserve"> </w:t>
      </w:r>
      <w:r w:rsidR="007A0CB1" w:rsidRPr="00CA15F6">
        <w:rPr>
          <w:rFonts w:ascii="Times New Roman" w:hAnsi="Times New Roman" w:cs="Times New Roman"/>
          <w:sz w:val="24"/>
          <w:szCs w:val="24"/>
        </w:rPr>
        <w:t xml:space="preserve">kind? </w:t>
      </w:r>
    </w:p>
    <w:p w:rsidR="00B4709E" w:rsidRPr="00CA15F6" w:rsidRDefault="00DF4345"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After the meeting arranged by Anita with the </w:t>
      </w:r>
      <w:proofErr w:type="spellStart"/>
      <w:r w:rsidRPr="00CA15F6">
        <w:rPr>
          <w:rFonts w:ascii="Times New Roman" w:hAnsi="Times New Roman" w:cs="Times New Roman"/>
          <w:sz w:val="24"/>
          <w:szCs w:val="24"/>
        </w:rPr>
        <w:t>McGuires</w:t>
      </w:r>
      <w:proofErr w:type="spellEnd"/>
      <w:r w:rsidRPr="00CA15F6">
        <w:rPr>
          <w:rFonts w:ascii="Times New Roman" w:hAnsi="Times New Roman" w:cs="Times New Roman"/>
          <w:sz w:val="24"/>
          <w:szCs w:val="24"/>
        </w:rPr>
        <w:t xml:space="preserve">, I researched </w:t>
      </w:r>
      <w:r w:rsidR="00BF7C99" w:rsidRPr="00CA15F6">
        <w:rPr>
          <w:rFonts w:ascii="Times New Roman" w:hAnsi="Times New Roman" w:cs="Times New Roman"/>
          <w:sz w:val="24"/>
          <w:szCs w:val="24"/>
        </w:rPr>
        <w:t>the nuclear theory</w:t>
      </w:r>
      <w:r w:rsidRPr="00CA15F6">
        <w:rPr>
          <w:rFonts w:ascii="Times New Roman" w:hAnsi="Times New Roman" w:cs="Times New Roman"/>
          <w:sz w:val="24"/>
          <w:szCs w:val="24"/>
        </w:rPr>
        <w:t xml:space="preserve"> on the Internet and came across yet another </w:t>
      </w:r>
      <w:r w:rsidR="006B251F" w:rsidRPr="00CA15F6">
        <w:rPr>
          <w:rFonts w:ascii="Times New Roman" w:hAnsi="Times New Roman" w:cs="Times New Roman"/>
          <w:sz w:val="24"/>
          <w:szCs w:val="24"/>
        </w:rPr>
        <w:t>hypothesis</w:t>
      </w:r>
      <w:r w:rsidRPr="00CA15F6">
        <w:rPr>
          <w:rFonts w:ascii="Times New Roman" w:hAnsi="Times New Roman" w:cs="Times New Roman"/>
          <w:sz w:val="24"/>
          <w:szCs w:val="24"/>
        </w:rPr>
        <w:t xml:space="preserve"> which has brought additional confusion to the argument. Dr. Judy Wood, </w:t>
      </w:r>
      <w:r w:rsidR="00631805" w:rsidRPr="00CA15F6">
        <w:rPr>
          <w:rFonts w:ascii="Times New Roman" w:hAnsi="Times New Roman" w:cs="Times New Roman"/>
          <w:sz w:val="24"/>
          <w:szCs w:val="24"/>
        </w:rPr>
        <w:t>probably</w:t>
      </w:r>
      <w:r w:rsidR="003519D8" w:rsidRPr="00CA15F6">
        <w:rPr>
          <w:rFonts w:ascii="Times New Roman" w:hAnsi="Times New Roman" w:cs="Times New Roman"/>
          <w:sz w:val="24"/>
          <w:szCs w:val="24"/>
        </w:rPr>
        <w:t xml:space="preserve"> the most controversial figure in 9/11 research,</w:t>
      </w:r>
      <w:r w:rsidRPr="00CA15F6">
        <w:rPr>
          <w:rFonts w:ascii="Times New Roman" w:hAnsi="Times New Roman" w:cs="Times New Roman"/>
          <w:sz w:val="24"/>
          <w:szCs w:val="24"/>
        </w:rPr>
        <w:t xml:space="preserve"> </w:t>
      </w:r>
      <w:r w:rsidR="003519D8" w:rsidRPr="00CA15F6">
        <w:rPr>
          <w:rFonts w:ascii="Times New Roman" w:hAnsi="Times New Roman" w:cs="Times New Roman"/>
          <w:sz w:val="24"/>
          <w:szCs w:val="24"/>
        </w:rPr>
        <w:t>believes</w:t>
      </w:r>
      <w:r w:rsidRPr="00CA15F6">
        <w:rPr>
          <w:rFonts w:ascii="Times New Roman" w:hAnsi="Times New Roman" w:cs="Times New Roman"/>
          <w:sz w:val="24"/>
          <w:szCs w:val="24"/>
        </w:rPr>
        <w:t xml:space="preserve"> </w:t>
      </w:r>
    </w:p>
    <w:p w:rsidR="00841DA3" w:rsidRPr="00CA15F6" w:rsidRDefault="00114F55"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proofErr w:type="gramStart"/>
      <w:r w:rsidRPr="00CA15F6">
        <w:rPr>
          <w:rFonts w:ascii="Times New Roman" w:hAnsi="Times New Roman" w:cs="Times New Roman"/>
          <w:sz w:val="24"/>
          <w:szCs w:val="24"/>
        </w:rPr>
        <w:t>t</w:t>
      </w:r>
      <w:r w:rsidR="00631805" w:rsidRPr="00CA15F6">
        <w:rPr>
          <w:rFonts w:ascii="Times New Roman" w:hAnsi="Times New Roman" w:cs="Times New Roman"/>
          <w:sz w:val="24"/>
          <w:szCs w:val="24"/>
        </w:rPr>
        <w:t>hat</w:t>
      </w:r>
      <w:proofErr w:type="gramEnd"/>
      <w:r w:rsidR="00631805" w:rsidRPr="00CA15F6">
        <w:rPr>
          <w:rFonts w:ascii="Times New Roman" w:hAnsi="Times New Roman" w:cs="Times New Roman"/>
          <w:sz w:val="24"/>
          <w:szCs w:val="24"/>
        </w:rPr>
        <w:t xml:space="preserve"> some kind of directed energy weapon (DEW), developed as part of Reagan’s </w:t>
      </w:r>
      <w:r w:rsidRPr="00CA15F6">
        <w:rPr>
          <w:rFonts w:ascii="Times New Roman" w:hAnsi="Times New Roman" w:cs="Times New Roman"/>
          <w:sz w:val="24"/>
          <w:szCs w:val="24"/>
        </w:rPr>
        <w:t xml:space="preserve">$30-billion </w:t>
      </w:r>
      <w:r w:rsidR="00631805" w:rsidRPr="00CA15F6">
        <w:rPr>
          <w:rFonts w:ascii="Times New Roman" w:hAnsi="Times New Roman" w:cs="Times New Roman"/>
          <w:sz w:val="24"/>
          <w:szCs w:val="24"/>
        </w:rPr>
        <w:t xml:space="preserve">Star Wars </w:t>
      </w:r>
      <w:r w:rsidRPr="00CA15F6">
        <w:rPr>
          <w:rFonts w:ascii="Times New Roman" w:hAnsi="Times New Roman" w:cs="Times New Roman"/>
          <w:sz w:val="24"/>
          <w:szCs w:val="24"/>
        </w:rPr>
        <w:t>misadventure, was responsible.</w:t>
      </w:r>
      <w:r w:rsidR="00631805" w:rsidRPr="00CA15F6">
        <w:rPr>
          <w:rFonts w:ascii="Times New Roman" w:hAnsi="Times New Roman" w:cs="Times New Roman"/>
          <w:sz w:val="24"/>
          <w:szCs w:val="24"/>
        </w:rPr>
        <w:t xml:space="preserve"> </w:t>
      </w:r>
      <w:r w:rsidR="00574385" w:rsidRPr="00CA15F6">
        <w:rPr>
          <w:rFonts w:ascii="Times New Roman" w:hAnsi="Times New Roman" w:cs="Times New Roman"/>
          <w:sz w:val="24"/>
          <w:szCs w:val="24"/>
        </w:rPr>
        <w:t xml:space="preserve">(On the Internet is speculation that this is a </w:t>
      </w:r>
      <w:proofErr w:type="spellStart"/>
      <w:r w:rsidR="00574385" w:rsidRPr="00CA15F6">
        <w:rPr>
          <w:rFonts w:ascii="Times New Roman" w:hAnsi="Times New Roman" w:cs="Times New Roman"/>
          <w:sz w:val="24"/>
          <w:szCs w:val="24"/>
        </w:rPr>
        <w:t>weaponized</w:t>
      </w:r>
      <w:proofErr w:type="spellEnd"/>
      <w:r w:rsidR="00574385" w:rsidRPr="00CA15F6">
        <w:rPr>
          <w:rFonts w:ascii="Times New Roman" w:hAnsi="Times New Roman" w:cs="Times New Roman"/>
          <w:sz w:val="24"/>
          <w:szCs w:val="24"/>
        </w:rPr>
        <w:t xml:space="preserve"> application of Nicola Tesla’s discovery of a form of </w:t>
      </w:r>
      <w:r w:rsidR="00901976" w:rsidRPr="00CA15F6">
        <w:rPr>
          <w:rFonts w:ascii="Times New Roman" w:hAnsi="Times New Roman" w:cs="Times New Roman"/>
          <w:sz w:val="24"/>
          <w:szCs w:val="24"/>
        </w:rPr>
        <w:t xml:space="preserve">“free” </w:t>
      </w:r>
      <w:r w:rsidR="00574385" w:rsidRPr="00CA15F6">
        <w:rPr>
          <w:rFonts w:ascii="Times New Roman" w:hAnsi="Times New Roman" w:cs="Times New Roman"/>
          <w:sz w:val="24"/>
          <w:szCs w:val="24"/>
        </w:rPr>
        <w:t xml:space="preserve">energy that </w:t>
      </w:r>
      <w:r w:rsidR="00EE14E9" w:rsidRPr="00CA15F6">
        <w:rPr>
          <w:rFonts w:ascii="Times New Roman" w:hAnsi="Times New Roman" w:cs="Times New Roman"/>
          <w:sz w:val="24"/>
          <w:szCs w:val="24"/>
        </w:rPr>
        <w:t>can</w:t>
      </w:r>
      <w:r w:rsidR="00574385" w:rsidRPr="00CA15F6">
        <w:rPr>
          <w:rFonts w:ascii="Times New Roman" w:hAnsi="Times New Roman" w:cs="Times New Roman"/>
          <w:sz w:val="24"/>
          <w:szCs w:val="24"/>
        </w:rPr>
        <w:t xml:space="preserve"> peacefully power the planet if it </w:t>
      </w:r>
      <w:r w:rsidR="00901976" w:rsidRPr="00CA15F6">
        <w:rPr>
          <w:rFonts w:ascii="Times New Roman" w:hAnsi="Times New Roman" w:cs="Times New Roman"/>
          <w:sz w:val="24"/>
          <w:szCs w:val="24"/>
        </w:rPr>
        <w:t xml:space="preserve">is developed for that purpose. </w:t>
      </w:r>
      <w:r w:rsidR="00901976" w:rsidRPr="00CA15F6">
        <w:rPr>
          <w:rFonts w:ascii="Times New Roman" w:hAnsi="Times New Roman" w:cs="Times New Roman"/>
          <w:i/>
          <w:sz w:val="24"/>
          <w:szCs w:val="24"/>
        </w:rPr>
        <w:t>Thrive</w:t>
      </w:r>
      <w:r w:rsidR="00901976" w:rsidRPr="00CA15F6">
        <w:rPr>
          <w:rFonts w:ascii="Times New Roman" w:hAnsi="Times New Roman" w:cs="Times New Roman"/>
          <w:sz w:val="24"/>
          <w:szCs w:val="24"/>
        </w:rPr>
        <w:t>, a fascinating documentary that you can watch for free online, does a</w:t>
      </w:r>
      <w:r w:rsidR="002E7065" w:rsidRPr="00CA15F6">
        <w:rPr>
          <w:rFonts w:ascii="Times New Roman" w:hAnsi="Times New Roman" w:cs="Times New Roman"/>
          <w:sz w:val="24"/>
          <w:szCs w:val="24"/>
        </w:rPr>
        <w:t>n excellent</w:t>
      </w:r>
      <w:r w:rsidR="00901976" w:rsidRPr="00CA15F6">
        <w:rPr>
          <w:rFonts w:ascii="Times New Roman" w:hAnsi="Times New Roman" w:cs="Times New Roman"/>
          <w:sz w:val="24"/>
          <w:szCs w:val="24"/>
        </w:rPr>
        <w:t xml:space="preserve"> job of explaining this.</w:t>
      </w:r>
      <w:r w:rsidR="00A625B1" w:rsidRPr="00CA15F6">
        <w:rPr>
          <w:rFonts w:ascii="Times New Roman" w:hAnsi="Times New Roman" w:cs="Times New Roman"/>
          <w:sz w:val="24"/>
          <w:szCs w:val="24"/>
        </w:rPr>
        <w:t>)</w:t>
      </w:r>
      <w:r w:rsidR="00EE14E9" w:rsidRPr="00CA15F6">
        <w:rPr>
          <w:rFonts w:ascii="Times New Roman" w:hAnsi="Times New Roman" w:cs="Times New Roman"/>
          <w:sz w:val="24"/>
          <w:szCs w:val="24"/>
        </w:rPr>
        <w:t xml:space="preserve"> </w:t>
      </w:r>
    </w:p>
    <w:p w:rsidR="00631805" w:rsidRPr="00CA15F6" w:rsidRDefault="00986018"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Dr. Wood </w:t>
      </w:r>
      <w:r w:rsidR="00871809" w:rsidRPr="00CA15F6">
        <w:rPr>
          <w:rFonts w:ascii="Times New Roman" w:hAnsi="Times New Roman" w:cs="Times New Roman"/>
          <w:sz w:val="24"/>
          <w:szCs w:val="24"/>
        </w:rPr>
        <w:t>coined</w:t>
      </w:r>
      <w:r w:rsidR="00841DA3" w:rsidRPr="00CA15F6">
        <w:rPr>
          <w:rFonts w:ascii="Times New Roman" w:hAnsi="Times New Roman" w:cs="Times New Roman"/>
          <w:sz w:val="24"/>
          <w:szCs w:val="24"/>
        </w:rPr>
        <w:t xml:space="preserve"> a new term, “</w:t>
      </w:r>
      <w:proofErr w:type="spellStart"/>
      <w:r w:rsidR="00841DA3" w:rsidRPr="00CA15F6">
        <w:rPr>
          <w:rFonts w:ascii="Times New Roman" w:hAnsi="Times New Roman" w:cs="Times New Roman"/>
          <w:sz w:val="24"/>
          <w:szCs w:val="24"/>
        </w:rPr>
        <w:t>dustification</w:t>
      </w:r>
      <w:proofErr w:type="spellEnd"/>
      <w:r w:rsidR="00841DA3" w:rsidRPr="00CA15F6">
        <w:rPr>
          <w:rFonts w:ascii="Times New Roman" w:hAnsi="Times New Roman" w:cs="Times New Roman"/>
          <w:sz w:val="24"/>
          <w:szCs w:val="24"/>
        </w:rPr>
        <w:t xml:space="preserve">,” to describe how the World Trade Center buildings largely turned to dust in midair as they </w:t>
      </w:r>
      <w:proofErr w:type="gramStart"/>
      <w:r w:rsidR="00841DA3" w:rsidRPr="00CA15F6">
        <w:rPr>
          <w:rFonts w:ascii="Times New Roman" w:hAnsi="Times New Roman" w:cs="Times New Roman"/>
          <w:sz w:val="24"/>
          <w:szCs w:val="24"/>
        </w:rPr>
        <w:t>fell,</w:t>
      </w:r>
      <w:proofErr w:type="gramEnd"/>
      <w:r w:rsidR="00841DA3" w:rsidRPr="00CA15F6">
        <w:rPr>
          <w:rFonts w:ascii="Times New Roman" w:hAnsi="Times New Roman" w:cs="Times New Roman"/>
          <w:sz w:val="24"/>
          <w:szCs w:val="24"/>
        </w:rPr>
        <w:t xml:space="preserve"> the reason there was so little debris on the ground after the towers came down.</w:t>
      </w:r>
      <w:r w:rsidRPr="00CA15F6">
        <w:rPr>
          <w:rFonts w:ascii="Times New Roman" w:hAnsi="Times New Roman" w:cs="Times New Roman"/>
          <w:sz w:val="24"/>
          <w:szCs w:val="24"/>
        </w:rPr>
        <w:t xml:space="preserve"> She</w:t>
      </w:r>
      <w:r w:rsidR="00106198" w:rsidRPr="00CA15F6">
        <w:rPr>
          <w:rFonts w:ascii="Times New Roman" w:hAnsi="Times New Roman" w:cs="Times New Roman"/>
          <w:sz w:val="24"/>
          <w:szCs w:val="24"/>
        </w:rPr>
        <w:t xml:space="preserve"> has impressive scientific credentials</w:t>
      </w:r>
      <w:r w:rsidR="002D3893" w:rsidRPr="00CA15F6">
        <w:rPr>
          <w:rFonts w:ascii="Times New Roman" w:hAnsi="Times New Roman" w:cs="Times New Roman"/>
          <w:sz w:val="24"/>
          <w:szCs w:val="24"/>
        </w:rPr>
        <w:t xml:space="preserve"> (you can look them up if you’re interested) but is roundly ridiculed by </w:t>
      </w:r>
      <w:r w:rsidRPr="00CA15F6">
        <w:rPr>
          <w:rFonts w:ascii="Times New Roman" w:hAnsi="Times New Roman" w:cs="Times New Roman"/>
          <w:sz w:val="24"/>
          <w:szCs w:val="24"/>
        </w:rPr>
        <w:t>many</w:t>
      </w:r>
      <w:r w:rsidR="002D3893" w:rsidRPr="00CA15F6">
        <w:rPr>
          <w:rFonts w:ascii="Times New Roman" w:hAnsi="Times New Roman" w:cs="Times New Roman"/>
          <w:sz w:val="24"/>
          <w:szCs w:val="24"/>
        </w:rPr>
        <w:t xml:space="preserve"> of her colleagues in the 9/11 Truth Movement. Some even call her a “gatekeeper,” the pejorative term </w:t>
      </w:r>
      <w:proofErr w:type="spellStart"/>
      <w:r w:rsidR="002D3893" w:rsidRPr="00CA15F6">
        <w:rPr>
          <w:rFonts w:ascii="Times New Roman" w:hAnsi="Times New Roman" w:cs="Times New Roman"/>
          <w:sz w:val="24"/>
          <w:szCs w:val="24"/>
        </w:rPr>
        <w:t>Truthers</w:t>
      </w:r>
      <w:proofErr w:type="spellEnd"/>
      <w:r w:rsidR="002D3893" w:rsidRPr="00CA15F6">
        <w:rPr>
          <w:rFonts w:ascii="Times New Roman" w:hAnsi="Times New Roman" w:cs="Times New Roman"/>
          <w:sz w:val="24"/>
          <w:szCs w:val="24"/>
        </w:rPr>
        <w:t xml:space="preserve"> apply to those who stand between the </w:t>
      </w:r>
      <w:r w:rsidR="00D13943" w:rsidRPr="00CA15F6">
        <w:rPr>
          <w:rFonts w:ascii="Times New Roman" w:hAnsi="Times New Roman" w:cs="Times New Roman"/>
          <w:sz w:val="24"/>
          <w:szCs w:val="24"/>
        </w:rPr>
        <w:t xml:space="preserve">excruciating </w:t>
      </w:r>
      <w:r w:rsidR="002D3893" w:rsidRPr="00CA15F6">
        <w:rPr>
          <w:rFonts w:ascii="Times New Roman" w:hAnsi="Times New Roman" w:cs="Times New Roman"/>
          <w:sz w:val="24"/>
          <w:szCs w:val="24"/>
        </w:rPr>
        <w:t xml:space="preserve">truth of 9/11 and its acceptance by the general public. </w:t>
      </w:r>
    </w:p>
    <w:p w:rsidR="009B7C50" w:rsidRPr="00CA15F6" w:rsidRDefault="00521AB0" w:rsidP="00477238">
      <w:pPr>
        <w:pStyle w:val="Header"/>
        <w:widowControl w:val="0"/>
        <w:tabs>
          <w:tab w:val="clear" w:pos="4680"/>
          <w:tab w:val="clear" w:pos="9360"/>
        </w:tabs>
        <w:spacing w:line="480" w:lineRule="auto"/>
        <w:contextualSpacing/>
        <w:rPr>
          <w:rFonts w:ascii="Times New Roman" w:hAnsi="Times New Roman" w:cs="Times New Roman"/>
          <w:sz w:val="24"/>
          <w:szCs w:val="24"/>
        </w:rPr>
      </w:pPr>
      <w:r w:rsidRPr="00CA15F6">
        <w:rPr>
          <w:rFonts w:ascii="Times New Roman" w:hAnsi="Times New Roman" w:cs="Times New Roman"/>
          <w:sz w:val="24"/>
          <w:szCs w:val="24"/>
        </w:rPr>
        <w:tab/>
        <w:t xml:space="preserve">When I called to thank Sharon, my friend in Portland who helped </w:t>
      </w:r>
      <w:r w:rsidRPr="00CA15F6">
        <w:rPr>
          <w:rFonts w:ascii="Times New Roman" w:hAnsi="Times New Roman" w:cs="Times New Roman"/>
          <w:i/>
          <w:sz w:val="24"/>
          <w:szCs w:val="24"/>
        </w:rPr>
        <w:t>open</w:t>
      </w:r>
      <w:r w:rsidRPr="00CA15F6">
        <w:rPr>
          <w:rFonts w:ascii="Times New Roman" w:hAnsi="Times New Roman" w:cs="Times New Roman"/>
          <w:sz w:val="24"/>
          <w:szCs w:val="24"/>
        </w:rPr>
        <w:t xml:space="preserve"> the 9/11gate</w:t>
      </w:r>
      <w:r w:rsidR="004C79CD" w:rsidRPr="00CA15F6">
        <w:rPr>
          <w:rFonts w:ascii="Times New Roman" w:hAnsi="Times New Roman" w:cs="Times New Roman"/>
          <w:sz w:val="24"/>
          <w:szCs w:val="24"/>
        </w:rPr>
        <w:t>,</w:t>
      </w:r>
      <w:r w:rsidRPr="00CA15F6">
        <w:rPr>
          <w:rFonts w:ascii="Times New Roman" w:hAnsi="Times New Roman" w:cs="Times New Roman"/>
          <w:sz w:val="24"/>
          <w:szCs w:val="24"/>
        </w:rPr>
        <w:t xml:space="preserve"> and my eyes</w:t>
      </w:r>
      <w:r w:rsidR="004C79CD" w:rsidRPr="00CA15F6">
        <w:rPr>
          <w:rFonts w:ascii="Times New Roman" w:hAnsi="Times New Roman" w:cs="Times New Roman"/>
          <w:sz w:val="24"/>
          <w:szCs w:val="24"/>
        </w:rPr>
        <w:t>,</w:t>
      </w:r>
      <w:r w:rsidRPr="00CA15F6">
        <w:rPr>
          <w:rFonts w:ascii="Times New Roman" w:hAnsi="Times New Roman" w:cs="Times New Roman"/>
          <w:sz w:val="24"/>
          <w:szCs w:val="24"/>
        </w:rPr>
        <w:t xml:space="preserve"> for me, she said that another</w:t>
      </w:r>
      <w:r w:rsidR="003B2234" w:rsidRPr="00CA15F6">
        <w:rPr>
          <w:rFonts w:ascii="Times New Roman" w:hAnsi="Times New Roman" w:cs="Times New Roman"/>
          <w:sz w:val="24"/>
          <w:szCs w:val="24"/>
        </w:rPr>
        <w:t xml:space="preserve"> friend’</w:t>
      </w:r>
      <w:r w:rsidR="000152F3" w:rsidRPr="00CA15F6">
        <w:rPr>
          <w:rFonts w:ascii="Times New Roman" w:hAnsi="Times New Roman" w:cs="Times New Roman"/>
          <w:sz w:val="24"/>
          <w:szCs w:val="24"/>
        </w:rPr>
        <w:t>s pungent response had been</w:t>
      </w:r>
      <w:r w:rsidR="004C79CD" w:rsidRPr="00CA15F6">
        <w:rPr>
          <w:rFonts w:ascii="Times New Roman" w:hAnsi="Times New Roman" w:cs="Times New Roman"/>
          <w:sz w:val="24"/>
          <w:szCs w:val="24"/>
        </w:rPr>
        <w:t>,</w:t>
      </w:r>
      <w:r w:rsidR="000152F3" w:rsidRPr="00CA15F6">
        <w:rPr>
          <w:rFonts w:ascii="Times New Roman" w:hAnsi="Times New Roman" w:cs="Times New Roman"/>
          <w:sz w:val="24"/>
          <w:szCs w:val="24"/>
        </w:rPr>
        <w:t xml:space="preserve"> </w:t>
      </w:r>
      <w:r w:rsidR="003B2234" w:rsidRPr="00CA15F6">
        <w:rPr>
          <w:rFonts w:ascii="Times New Roman" w:hAnsi="Times New Roman" w:cs="Times New Roman"/>
          <w:sz w:val="24"/>
          <w:szCs w:val="24"/>
        </w:rPr>
        <w:t>“Thanks for ruining my life.”</w:t>
      </w:r>
      <w:r w:rsidR="009B7C50" w:rsidRPr="00CA15F6">
        <w:rPr>
          <w:rFonts w:ascii="Times New Roman" w:hAnsi="Times New Roman" w:cs="Times New Roman"/>
          <w:sz w:val="24"/>
          <w:szCs w:val="24"/>
        </w:rPr>
        <w:t xml:space="preserve"> I understand, believe me.</w:t>
      </w:r>
      <w:r w:rsidR="00F03F7D" w:rsidRPr="00CA15F6">
        <w:rPr>
          <w:rFonts w:ascii="Times New Roman" w:hAnsi="Times New Roman" w:cs="Times New Roman"/>
          <w:sz w:val="24"/>
          <w:szCs w:val="24"/>
        </w:rPr>
        <w:t xml:space="preserve"> </w:t>
      </w:r>
      <w:r w:rsidR="009B7C50" w:rsidRPr="00CA15F6">
        <w:rPr>
          <w:rFonts w:ascii="Times New Roman" w:hAnsi="Times New Roman" w:cs="Times New Roman"/>
          <w:sz w:val="24"/>
          <w:szCs w:val="24"/>
        </w:rPr>
        <w:t xml:space="preserve">But </w:t>
      </w:r>
      <w:r w:rsidR="00F03F7D" w:rsidRPr="00CA15F6">
        <w:rPr>
          <w:rFonts w:ascii="Times New Roman" w:hAnsi="Times New Roman" w:cs="Times New Roman"/>
          <w:sz w:val="24"/>
          <w:szCs w:val="24"/>
        </w:rPr>
        <w:t xml:space="preserve">in this case </w:t>
      </w:r>
      <w:r w:rsidR="0091531F" w:rsidRPr="00CA15F6">
        <w:rPr>
          <w:rFonts w:ascii="Times New Roman" w:hAnsi="Times New Roman" w:cs="Times New Roman"/>
          <w:sz w:val="24"/>
          <w:szCs w:val="24"/>
        </w:rPr>
        <w:t xml:space="preserve">I’m afraid </w:t>
      </w:r>
      <w:r w:rsidR="009B7C50" w:rsidRPr="00CA15F6">
        <w:rPr>
          <w:rFonts w:ascii="Times New Roman" w:hAnsi="Times New Roman" w:cs="Times New Roman"/>
          <w:sz w:val="24"/>
          <w:szCs w:val="24"/>
        </w:rPr>
        <w:t>the bliss of ignorance</w:t>
      </w:r>
      <w:r w:rsidR="00F03F7D" w:rsidRPr="00CA15F6">
        <w:rPr>
          <w:rFonts w:ascii="Times New Roman" w:hAnsi="Times New Roman" w:cs="Times New Roman"/>
          <w:sz w:val="24"/>
          <w:szCs w:val="24"/>
        </w:rPr>
        <w:t xml:space="preserve"> </w:t>
      </w:r>
      <w:r w:rsidR="009F1363" w:rsidRPr="00CA15F6">
        <w:rPr>
          <w:rFonts w:ascii="Times New Roman" w:hAnsi="Times New Roman" w:cs="Times New Roman"/>
          <w:sz w:val="24"/>
          <w:szCs w:val="24"/>
        </w:rPr>
        <w:t>will turn</w:t>
      </w:r>
      <w:r w:rsidR="0091531F" w:rsidRPr="00CA15F6">
        <w:rPr>
          <w:rFonts w:ascii="Times New Roman" w:hAnsi="Times New Roman" w:cs="Times New Roman"/>
          <w:sz w:val="24"/>
          <w:szCs w:val="24"/>
        </w:rPr>
        <w:t xml:space="preserve"> out to</w:t>
      </w:r>
      <w:r w:rsidR="00F03F7D" w:rsidRPr="00CA15F6">
        <w:rPr>
          <w:rFonts w:ascii="Times New Roman" w:hAnsi="Times New Roman" w:cs="Times New Roman"/>
          <w:sz w:val="24"/>
          <w:szCs w:val="24"/>
        </w:rPr>
        <w:t xml:space="preserve"> be the deadliest high of all.</w:t>
      </w:r>
    </w:p>
    <w:p w:rsidR="0072754E" w:rsidRPr="00CA15F6" w:rsidRDefault="00066905"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 xml:space="preserve">So here </w:t>
      </w:r>
      <w:r w:rsidR="00301D03" w:rsidRPr="00CA15F6">
        <w:rPr>
          <w:rFonts w:ascii="Times New Roman" w:hAnsi="Times New Roman" w:cs="Times New Roman"/>
          <w:sz w:val="24"/>
          <w:szCs w:val="24"/>
        </w:rPr>
        <w:t>then</w:t>
      </w:r>
      <w:r w:rsidRPr="00CA15F6">
        <w:rPr>
          <w:rFonts w:ascii="Times New Roman" w:hAnsi="Times New Roman" w:cs="Times New Roman"/>
          <w:sz w:val="24"/>
          <w:szCs w:val="24"/>
        </w:rPr>
        <w:t>, with my name attached</w:t>
      </w:r>
      <w:r w:rsidR="00301D03" w:rsidRPr="00CA15F6">
        <w:rPr>
          <w:rFonts w:ascii="Times New Roman" w:hAnsi="Times New Roman" w:cs="Times New Roman"/>
          <w:sz w:val="24"/>
          <w:szCs w:val="24"/>
        </w:rPr>
        <w:t xml:space="preserve">, is </w:t>
      </w:r>
      <w:r w:rsidRPr="00CA15F6">
        <w:rPr>
          <w:rFonts w:ascii="Times New Roman" w:hAnsi="Times New Roman" w:cs="Times New Roman"/>
          <w:sz w:val="24"/>
          <w:szCs w:val="24"/>
        </w:rPr>
        <w:t>Frank’s story</w:t>
      </w:r>
      <w:r w:rsidR="00301D03" w:rsidRPr="00CA15F6">
        <w:rPr>
          <w:rFonts w:ascii="Times New Roman" w:hAnsi="Times New Roman" w:cs="Times New Roman"/>
          <w:sz w:val="24"/>
          <w:szCs w:val="24"/>
        </w:rPr>
        <w:t>. I hope it</w:t>
      </w:r>
      <w:r w:rsidRPr="00CA15F6">
        <w:rPr>
          <w:rFonts w:ascii="Times New Roman" w:hAnsi="Times New Roman" w:cs="Times New Roman"/>
          <w:sz w:val="24"/>
          <w:szCs w:val="24"/>
        </w:rPr>
        <w:t xml:space="preserve"> stimulates you to learn as much as you can about what’s going on in your world. It </w:t>
      </w:r>
      <w:r w:rsidRPr="00CA15F6">
        <w:rPr>
          <w:rFonts w:ascii="Times New Roman" w:hAnsi="Times New Roman" w:cs="Times New Roman"/>
          <w:i/>
          <w:sz w:val="24"/>
          <w:szCs w:val="24"/>
        </w:rPr>
        <w:t>is</w:t>
      </w:r>
      <w:r w:rsidRPr="00CA15F6">
        <w:rPr>
          <w:rFonts w:ascii="Times New Roman" w:hAnsi="Times New Roman" w:cs="Times New Roman"/>
          <w:sz w:val="24"/>
          <w:szCs w:val="24"/>
        </w:rPr>
        <w:t xml:space="preserve"> yours, you know – as much yours and </w:t>
      </w:r>
    </w:p>
    <w:p w:rsidR="00200134" w:rsidRPr="00CA15F6" w:rsidRDefault="00066905" w:rsidP="00477238">
      <w:pPr>
        <w:pStyle w:val="Header"/>
        <w:widowControl w:val="0"/>
        <w:tabs>
          <w:tab w:val="clear" w:pos="4680"/>
          <w:tab w:val="clear" w:pos="9360"/>
        </w:tabs>
        <w:spacing w:line="480" w:lineRule="auto"/>
        <w:contextualSpacing/>
        <w:rPr>
          <w:rFonts w:ascii="Times New Roman" w:hAnsi="Times New Roman" w:cs="Times New Roman"/>
          <w:color w:val="111111"/>
          <w:sz w:val="24"/>
          <w:szCs w:val="24"/>
          <w:shd w:val="clear" w:color="auto" w:fill="FFFFFF"/>
        </w:rPr>
      </w:pPr>
      <w:proofErr w:type="gramStart"/>
      <w:r w:rsidRPr="00CA15F6">
        <w:rPr>
          <w:rFonts w:ascii="Times New Roman" w:hAnsi="Times New Roman" w:cs="Times New Roman"/>
          <w:sz w:val="24"/>
          <w:szCs w:val="24"/>
        </w:rPr>
        <w:t>mine</w:t>
      </w:r>
      <w:proofErr w:type="gramEnd"/>
      <w:r w:rsidRPr="00CA15F6">
        <w:rPr>
          <w:rFonts w:ascii="Times New Roman" w:hAnsi="Times New Roman" w:cs="Times New Roman"/>
          <w:sz w:val="24"/>
          <w:szCs w:val="24"/>
        </w:rPr>
        <w:t xml:space="preserve"> as anyone’s. And with that comes responsibility. I believe we’re up to the task. </w:t>
      </w:r>
      <w:r w:rsidR="00AB3B9B" w:rsidRPr="00CA15F6">
        <w:rPr>
          <w:rFonts w:ascii="Times New Roman" w:hAnsi="Times New Roman" w:cs="Times New Roman"/>
          <w:sz w:val="24"/>
          <w:szCs w:val="24"/>
        </w:rPr>
        <w:t>T</w:t>
      </w:r>
      <w:r w:rsidR="0074109F" w:rsidRPr="00CA15F6">
        <w:rPr>
          <w:rFonts w:ascii="Times New Roman" w:hAnsi="Times New Roman" w:cs="Times New Roman"/>
          <w:sz w:val="24"/>
          <w:szCs w:val="24"/>
        </w:rPr>
        <w:t xml:space="preserve">he information </w:t>
      </w:r>
      <w:r w:rsidR="00C63F0A" w:rsidRPr="00CA15F6">
        <w:rPr>
          <w:rFonts w:ascii="Times New Roman" w:hAnsi="Times New Roman" w:cs="Times New Roman"/>
          <w:sz w:val="24"/>
          <w:szCs w:val="24"/>
        </w:rPr>
        <w:t xml:space="preserve">now </w:t>
      </w:r>
      <w:r w:rsidR="0074109F" w:rsidRPr="00CA15F6">
        <w:rPr>
          <w:rFonts w:ascii="Times New Roman" w:hAnsi="Times New Roman" w:cs="Times New Roman"/>
          <w:sz w:val="24"/>
          <w:szCs w:val="24"/>
        </w:rPr>
        <w:t>available</w:t>
      </w:r>
      <w:r w:rsidR="00AB3B9B" w:rsidRPr="00CA15F6">
        <w:rPr>
          <w:rFonts w:ascii="Times New Roman" w:hAnsi="Times New Roman" w:cs="Times New Roman"/>
          <w:sz w:val="24"/>
          <w:szCs w:val="24"/>
        </w:rPr>
        <w:t xml:space="preserve"> on 9/11 is voluminous</w:t>
      </w:r>
      <w:r w:rsidR="009163EF" w:rsidRPr="00CA15F6">
        <w:rPr>
          <w:rFonts w:ascii="Times New Roman" w:hAnsi="Times New Roman" w:cs="Times New Roman"/>
          <w:sz w:val="24"/>
          <w:szCs w:val="24"/>
        </w:rPr>
        <w:t>.</w:t>
      </w:r>
      <w:r w:rsidR="00AB3B9B" w:rsidRPr="00CA15F6">
        <w:rPr>
          <w:rFonts w:ascii="Times New Roman" w:hAnsi="Times New Roman" w:cs="Times New Roman"/>
          <w:sz w:val="24"/>
          <w:szCs w:val="24"/>
        </w:rPr>
        <w:t xml:space="preserve"> </w:t>
      </w:r>
      <w:r w:rsidR="009163EF" w:rsidRPr="00CA15F6">
        <w:rPr>
          <w:rFonts w:ascii="Times New Roman" w:hAnsi="Times New Roman" w:cs="Times New Roman"/>
          <w:sz w:val="24"/>
          <w:szCs w:val="24"/>
        </w:rPr>
        <w:t xml:space="preserve">You might start with </w:t>
      </w:r>
      <w:r w:rsidR="009163EF" w:rsidRPr="00CA15F6">
        <w:rPr>
          <w:rFonts w:ascii="Times New Roman" w:hAnsi="Times New Roman" w:cs="Times New Roman"/>
          <w:i/>
          <w:sz w:val="24"/>
          <w:szCs w:val="24"/>
        </w:rPr>
        <w:t>Gold</w:t>
      </w:r>
      <w:r w:rsidR="009163EF" w:rsidRPr="00CA15F6">
        <w:rPr>
          <w:rFonts w:ascii="Times New Roman" w:hAnsi="Times New Roman" w:cs="Times New Roman"/>
          <w:sz w:val="24"/>
          <w:szCs w:val="24"/>
        </w:rPr>
        <w:t xml:space="preserve"> </w:t>
      </w:r>
      <w:r w:rsidR="009163EF" w:rsidRPr="00CA15F6">
        <w:rPr>
          <w:rFonts w:ascii="Times New Roman" w:hAnsi="Times New Roman" w:cs="Times New Roman"/>
          <w:i/>
          <w:sz w:val="24"/>
          <w:szCs w:val="24"/>
        </w:rPr>
        <w:t>Warriors</w:t>
      </w:r>
      <w:r w:rsidR="009163EF" w:rsidRPr="00CA15F6">
        <w:rPr>
          <w:rFonts w:ascii="Times New Roman" w:hAnsi="Times New Roman" w:cs="Times New Roman"/>
          <w:sz w:val="24"/>
          <w:szCs w:val="24"/>
        </w:rPr>
        <w:t xml:space="preserve"> or </w:t>
      </w:r>
      <w:proofErr w:type="spellStart"/>
      <w:r w:rsidR="009163EF" w:rsidRPr="00CA15F6">
        <w:rPr>
          <w:rFonts w:ascii="Times New Roman" w:hAnsi="Times New Roman" w:cs="Times New Roman"/>
          <w:sz w:val="24"/>
          <w:szCs w:val="24"/>
        </w:rPr>
        <w:t>Heidner’s</w:t>
      </w:r>
      <w:proofErr w:type="spellEnd"/>
      <w:r w:rsidR="009163EF" w:rsidRPr="00CA15F6">
        <w:rPr>
          <w:rFonts w:ascii="Times New Roman" w:hAnsi="Times New Roman" w:cs="Times New Roman"/>
          <w:sz w:val="24"/>
          <w:szCs w:val="24"/>
        </w:rPr>
        <w:t xml:space="preserve"> “Collateral </w:t>
      </w:r>
      <w:r w:rsidR="00AB3B9B" w:rsidRPr="00CA15F6">
        <w:rPr>
          <w:rFonts w:ascii="Times New Roman" w:hAnsi="Times New Roman" w:cs="Times New Roman"/>
          <w:sz w:val="24"/>
          <w:szCs w:val="24"/>
        </w:rPr>
        <w:t xml:space="preserve">Damage” – Google them. </w:t>
      </w:r>
    </w:p>
    <w:p w:rsidR="00066905" w:rsidRPr="00CA15F6" w:rsidRDefault="00966314" w:rsidP="00477238">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In your reading and research</w:t>
      </w:r>
      <w:r w:rsidR="007E1A97" w:rsidRPr="00CA15F6">
        <w:rPr>
          <w:rFonts w:ascii="Times New Roman" w:hAnsi="Times New Roman" w:cs="Times New Roman"/>
          <w:sz w:val="24"/>
          <w:szCs w:val="24"/>
        </w:rPr>
        <w:t>,</w:t>
      </w:r>
      <w:r w:rsidRPr="00CA15F6">
        <w:rPr>
          <w:rFonts w:ascii="Times New Roman" w:hAnsi="Times New Roman" w:cs="Times New Roman"/>
          <w:sz w:val="24"/>
          <w:szCs w:val="24"/>
        </w:rPr>
        <w:t xml:space="preserve"> t</w:t>
      </w:r>
      <w:r w:rsidR="00AB3B9B" w:rsidRPr="00CA15F6">
        <w:rPr>
          <w:rFonts w:ascii="Times New Roman" w:hAnsi="Times New Roman" w:cs="Times New Roman"/>
          <w:sz w:val="24"/>
          <w:szCs w:val="24"/>
        </w:rPr>
        <w:t>rust y</w:t>
      </w:r>
      <w:r w:rsidR="00C63F0A" w:rsidRPr="00CA15F6">
        <w:rPr>
          <w:rFonts w:ascii="Times New Roman" w:hAnsi="Times New Roman" w:cs="Times New Roman"/>
          <w:sz w:val="24"/>
          <w:szCs w:val="24"/>
        </w:rPr>
        <w:t>ou</w:t>
      </w:r>
      <w:r w:rsidR="00AB3B9B" w:rsidRPr="00CA15F6">
        <w:rPr>
          <w:rFonts w:ascii="Times New Roman" w:hAnsi="Times New Roman" w:cs="Times New Roman"/>
          <w:sz w:val="24"/>
          <w:szCs w:val="24"/>
        </w:rPr>
        <w:t>r</w:t>
      </w:r>
      <w:r w:rsidR="00C63F0A" w:rsidRPr="00CA15F6">
        <w:rPr>
          <w:rFonts w:ascii="Times New Roman" w:hAnsi="Times New Roman" w:cs="Times New Roman"/>
          <w:sz w:val="24"/>
          <w:szCs w:val="24"/>
        </w:rPr>
        <w:t xml:space="preserve"> God-given common sense to help you separate the factual from the false. Don’t be afraid, or reluctant, to look for it. </w:t>
      </w:r>
    </w:p>
    <w:p w:rsidR="00066905" w:rsidRDefault="00066905" w:rsidP="00477238">
      <w:pPr>
        <w:pStyle w:val="Header"/>
        <w:widowControl w:val="0"/>
        <w:tabs>
          <w:tab w:val="clear" w:pos="4680"/>
          <w:tab w:val="clear" w:pos="9360"/>
        </w:tabs>
        <w:spacing w:after="240" w:line="480" w:lineRule="auto"/>
        <w:ind w:firstLine="720"/>
        <w:contextualSpacing/>
        <w:rPr>
          <w:rFonts w:ascii="Times New Roman" w:hAnsi="Times New Roman" w:cs="Times New Roman"/>
          <w:sz w:val="24"/>
          <w:szCs w:val="24"/>
        </w:rPr>
      </w:pPr>
      <w:r w:rsidRPr="00CA15F6">
        <w:rPr>
          <w:rFonts w:ascii="Times New Roman" w:hAnsi="Times New Roman" w:cs="Times New Roman"/>
          <w:sz w:val="24"/>
          <w:szCs w:val="24"/>
        </w:rPr>
        <w:t>Good luck and God bless.</w:t>
      </w:r>
    </w:p>
    <w:p w:rsidR="00E401C0" w:rsidRPr="00CA15F6" w:rsidRDefault="00E401C0" w:rsidP="00477238">
      <w:pPr>
        <w:pStyle w:val="Header"/>
        <w:widowControl w:val="0"/>
        <w:tabs>
          <w:tab w:val="clear" w:pos="4680"/>
          <w:tab w:val="clear" w:pos="9360"/>
        </w:tabs>
        <w:spacing w:line="480" w:lineRule="auto"/>
        <w:contextualSpacing/>
        <w:jc w:val="center"/>
        <w:rPr>
          <w:rFonts w:ascii="Times New Roman" w:hAnsi="Times New Roman" w:cs="Times New Roman"/>
          <w:sz w:val="24"/>
          <w:szCs w:val="24"/>
        </w:rPr>
      </w:pPr>
      <w:r w:rsidRPr="00CA15F6">
        <w:rPr>
          <w:rFonts w:ascii="Times New Roman" w:hAnsi="Times New Roman" w:cs="Times New Roman"/>
          <w:b/>
          <w:sz w:val="24"/>
          <w:szCs w:val="24"/>
        </w:rPr>
        <w:t>THE END</w:t>
      </w:r>
      <w:r w:rsidRPr="00CA15F6">
        <w:rPr>
          <w:rFonts w:ascii="Times New Roman" w:hAnsi="Times New Roman" w:cs="Times New Roman"/>
          <w:sz w:val="24"/>
          <w:szCs w:val="24"/>
        </w:rPr>
        <w:t xml:space="preserve"> </w:t>
      </w:r>
    </w:p>
    <w:p w:rsidR="00E401C0" w:rsidRPr="00CA15F6" w:rsidRDefault="00E401C0" w:rsidP="00477238">
      <w:pPr>
        <w:pStyle w:val="Header"/>
        <w:widowControl w:val="0"/>
        <w:tabs>
          <w:tab w:val="clear" w:pos="4680"/>
          <w:tab w:val="clear" w:pos="9360"/>
        </w:tabs>
        <w:spacing w:line="480" w:lineRule="auto"/>
        <w:contextualSpacing/>
        <w:jc w:val="center"/>
        <w:rPr>
          <w:rFonts w:ascii="Times New Roman" w:hAnsi="Times New Roman" w:cs="Times New Roman"/>
          <w:sz w:val="24"/>
          <w:szCs w:val="24"/>
        </w:rPr>
      </w:pPr>
    </w:p>
    <w:p w:rsidR="00E401C0" w:rsidRPr="00CA15F6" w:rsidRDefault="00E401C0" w:rsidP="00477238">
      <w:pPr>
        <w:pStyle w:val="Header"/>
        <w:widowControl w:val="0"/>
        <w:tabs>
          <w:tab w:val="clear" w:pos="4680"/>
          <w:tab w:val="clear" w:pos="9360"/>
        </w:tabs>
        <w:spacing w:after="120"/>
        <w:contextualSpacing/>
        <w:jc w:val="center"/>
        <w:rPr>
          <w:rFonts w:ascii="Times New Roman" w:hAnsi="Times New Roman" w:cs="Times New Roman"/>
          <w:i/>
          <w:sz w:val="24"/>
          <w:szCs w:val="24"/>
        </w:rPr>
      </w:pPr>
    </w:p>
    <w:p w:rsidR="00066905" w:rsidRPr="00CA15F6" w:rsidRDefault="00066905" w:rsidP="00477238">
      <w:pPr>
        <w:pStyle w:val="Header"/>
        <w:widowControl w:val="0"/>
        <w:tabs>
          <w:tab w:val="clear" w:pos="4680"/>
          <w:tab w:val="clear" w:pos="9360"/>
        </w:tabs>
        <w:spacing w:before="100" w:beforeAutospacing="1"/>
        <w:contextualSpacing/>
        <w:rPr>
          <w:rFonts w:ascii="Times New Roman" w:hAnsi="Times New Roman" w:cs="Times New Roman"/>
          <w:b/>
          <w:i/>
          <w:sz w:val="24"/>
          <w:szCs w:val="24"/>
        </w:rPr>
      </w:pPr>
      <w:r w:rsidRPr="00CA15F6">
        <w:rPr>
          <w:rFonts w:ascii="Times New Roman" w:hAnsi="Times New Roman" w:cs="Times New Roman"/>
          <w:b/>
          <w:i/>
          <w:sz w:val="24"/>
          <w:szCs w:val="24"/>
        </w:rPr>
        <w:t xml:space="preserve">Although its central characters are fictional, the story you have just read is based on the tragedy we all know so well – or, more correctly for many of us, not so well. Following is a partial listing of more than 3,500 architects, engineers, professional pilots, &amp; influential people in government, the military, intelligence &amp; law enforcement either calling for a new investigation of 9/11 or who actually refer to a 9/11 cover-up. (There are many more names at </w:t>
      </w:r>
      <w:hyperlink r:id="rId11" w:history="1">
        <w:r w:rsidRPr="00CA15F6">
          <w:rPr>
            <w:rStyle w:val="Hyperlink"/>
            <w:rFonts w:ascii="Times New Roman" w:hAnsi="Times New Roman"/>
            <w:b/>
            <w:i/>
            <w:sz w:val="24"/>
            <w:szCs w:val="24"/>
          </w:rPr>
          <w:t>www.patriotsquestion911.org</w:t>
        </w:r>
      </w:hyperlink>
      <w:r w:rsidRPr="00CA15F6">
        <w:rPr>
          <w:rFonts w:ascii="Times New Roman" w:hAnsi="Times New Roman" w:cs="Times New Roman"/>
          <w:b/>
          <w:i/>
          <w:sz w:val="24"/>
          <w:szCs w:val="24"/>
        </w:rPr>
        <w:t>)</w:t>
      </w:r>
    </w:p>
    <w:p w:rsidR="002559C0" w:rsidRPr="00CA15F6" w:rsidRDefault="002559C0" w:rsidP="00477238">
      <w:pPr>
        <w:pStyle w:val="Header"/>
        <w:widowControl w:val="0"/>
        <w:tabs>
          <w:tab w:val="left" w:pos="360"/>
          <w:tab w:val="left" w:pos="2160"/>
          <w:tab w:val="left" w:pos="3024"/>
          <w:tab w:val="left" w:pos="3600"/>
        </w:tabs>
        <w:contextualSpacing/>
        <w:rPr>
          <w:rFonts w:ascii="Times New Roman" w:hAnsi="Times New Roman" w:cs="Times New Roman"/>
          <w:b/>
          <w:sz w:val="24"/>
          <w:szCs w:val="24"/>
        </w:rPr>
      </w:pPr>
    </w:p>
    <w:p w:rsidR="0072754E" w:rsidRPr="00CA15F6" w:rsidRDefault="0072754E" w:rsidP="00477238">
      <w:pPr>
        <w:pStyle w:val="Header"/>
        <w:widowControl w:val="0"/>
        <w:tabs>
          <w:tab w:val="left" w:pos="360"/>
          <w:tab w:val="left" w:pos="2160"/>
          <w:tab w:val="left" w:pos="3024"/>
          <w:tab w:val="left" w:pos="3600"/>
        </w:tabs>
        <w:contextualSpacing/>
        <w:rPr>
          <w:rFonts w:ascii="Times New Roman" w:hAnsi="Times New Roman" w:cs="Times New Roman"/>
          <w:b/>
          <w:sz w:val="24"/>
          <w:szCs w:val="24"/>
        </w:rPr>
      </w:pPr>
    </w:p>
    <w:p w:rsidR="0072754E" w:rsidRPr="00CA15F6" w:rsidRDefault="0072754E" w:rsidP="00477238">
      <w:pPr>
        <w:pStyle w:val="Header"/>
        <w:widowControl w:val="0"/>
        <w:tabs>
          <w:tab w:val="left" w:pos="360"/>
          <w:tab w:val="left" w:pos="2160"/>
          <w:tab w:val="left" w:pos="3024"/>
          <w:tab w:val="left" w:pos="3600"/>
        </w:tabs>
        <w:contextualSpacing/>
        <w:rPr>
          <w:rFonts w:ascii="Times New Roman" w:hAnsi="Times New Roman" w:cs="Times New Roman"/>
          <w:b/>
          <w:sz w:val="24"/>
          <w:szCs w:val="24"/>
        </w:rPr>
      </w:pPr>
    </w:p>
    <w:p w:rsidR="0072754E" w:rsidRPr="00CA15F6" w:rsidRDefault="0072754E" w:rsidP="00477238">
      <w:pPr>
        <w:pStyle w:val="Header"/>
        <w:widowControl w:val="0"/>
        <w:tabs>
          <w:tab w:val="left" w:pos="360"/>
          <w:tab w:val="left" w:pos="2160"/>
          <w:tab w:val="left" w:pos="3024"/>
          <w:tab w:val="left" w:pos="3600"/>
        </w:tabs>
        <w:contextualSpacing/>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2715"/>
        <w:gridCol w:w="30"/>
        <w:gridCol w:w="7005"/>
      </w:tblGrid>
      <w:tr w:rsidR="006633D7" w:rsidRPr="00CA15F6" w:rsidTr="00234AE6">
        <w:trPr>
          <w:trHeight w:val="4560"/>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200150" cy="1638300"/>
                  <wp:effectExtent l="19050" t="0" r="0" b="0"/>
                  <wp:docPr id="3" name="Picture 4" descr="General Albert Stubblebine, &quot;I look at the hole in the Pentagon and I look at the size of an airplane that was supposed to have hit the Pentagon. And I said, ‘The plane does not fit in that hole’. So what did hit the Pentagon? What hit it? Where is it? What's going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neral Albert Stubblebine, &quot;I look at the hole in the Pentagon and I look at the size of an airplane that was supposed to have hit the Pentagon. And I said, ‘The plane does not fit in that hole’. So what did hit the Pentagon? What hit it? Where is it? What's going on?”"/>
                          <pic:cNvPicPr>
                            <a:picLocks noChangeAspect="1" noChangeArrowheads="1"/>
                          </pic:cNvPicPr>
                        </pic:nvPicPr>
                        <pic:blipFill>
                          <a:blip r:embed="rId12"/>
                          <a:srcRect/>
                          <a:stretch>
                            <a:fillRect/>
                          </a:stretch>
                        </pic:blipFill>
                        <pic:spPr bwMode="auto">
                          <a:xfrm>
                            <a:off x="0" y="0"/>
                            <a:ext cx="1200150" cy="163830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General Albert </w:t>
            </w:r>
            <w:proofErr w:type="spellStart"/>
            <w:r w:rsidRPr="00CA15F6">
              <w:rPr>
                <w:rFonts w:ascii="Times New Roman" w:hAnsi="Times New Roman" w:cs="Times New Roman"/>
                <w:b/>
                <w:color w:val="FFFFFF"/>
                <w:sz w:val="24"/>
                <w:szCs w:val="24"/>
              </w:rPr>
              <w:t>Stubblebine</w:t>
            </w:r>
            <w:proofErr w:type="spellEnd"/>
          </w:p>
        </w:tc>
        <w:tc>
          <w:tcPr>
            <w:tcW w:w="0" w:type="auto"/>
            <w:gridSpan w:val="2"/>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0"/>
              <w:contextualSpacing/>
              <w:rPr>
                <w:rFonts w:ascii="Times New Roman" w:hAnsi="Times New Roman" w:cs="Times New Roman"/>
                <w:b/>
                <w:color w:val="3B3021"/>
                <w:sz w:val="24"/>
                <w:szCs w:val="24"/>
              </w:rPr>
            </w:pPr>
            <w:r w:rsidRPr="00CA15F6">
              <w:rPr>
                <w:rFonts w:ascii="Times New Roman" w:hAnsi="Times New Roman" w:cs="Times New Roman"/>
                <w:b/>
                <w:bCs/>
                <w:color w:val="3B3021"/>
                <w:sz w:val="24"/>
                <w:szCs w:val="24"/>
              </w:rPr>
              <w:t xml:space="preserve">General Albert </w:t>
            </w:r>
            <w:proofErr w:type="spellStart"/>
            <w:r w:rsidRPr="00CA15F6">
              <w:rPr>
                <w:rFonts w:ascii="Times New Roman" w:hAnsi="Times New Roman" w:cs="Times New Roman"/>
                <w:b/>
                <w:bCs/>
                <w:color w:val="3B3021"/>
                <w:sz w:val="24"/>
                <w:szCs w:val="24"/>
              </w:rPr>
              <w:t>Stubblebine</w:t>
            </w:r>
            <w:proofErr w:type="spellEnd"/>
            <w:r w:rsidRPr="00CA15F6">
              <w:rPr>
                <w:rFonts w:ascii="Times New Roman" w:hAnsi="Times New Roman" w:cs="Times New Roman"/>
                <w:b/>
                <w:bCs/>
                <w:color w:val="3B3021"/>
                <w:sz w:val="24"/>
                <w:szCs w:val="24"/>
              </w:rPr>
              <w:t>, U.S. Army (ret)</w:t>
            </w:r>
            <w:r w:rsidRPr="00CA15F6">
              <w:rPr>
                <w:rFonts w:ascii="Times New Roman" w:hAnsi="Times New Roman" w:cs="Times New Roman"/>
                <w:b/>
                <w:color w:val="3B3021"/>
                <w:sz w:val="24"/>
                <w:szCs w:val="24"/>
              </w:rPr>
              <w:t xml:space="preserve"> – Commanding General of Army Intelligence and Security Command (INSCOM), 1981 - 1984. Also commanded U.S. Army's Intelligence Center. Former head of Imagery Interpretation for Scientific and Technical Intelligence. 32-year Army career. Inducted into </w:t>
            </w:r>
            <w:hyperlink r:id="rId13" w:history="1">
              <w:r w:rsidRPr="00CA15F6">
                <w:rPr>
                  <w:rFonts w:ascii="Times New Roman" w:hAnsi="Times New Roman" w:cs="Times New Roman"/>
                  <w:b/>
                  <w:sz w:val="24"/>
                  <w:szCs w:val="24"/>
                </w:rPr>
                <w:t>Military Intelligence Hall of Fame</w:t>
              </w:r>
            </w:hyperlink>
            <w:r w:rsidRPr="00CA15F6">
              <w:rPr>
                <w:rFonts w:ascii="Times New Roman" w:hAnsi="Times New Roman" w:cs="Times New Roman"/>
                <w:b/>
                <w:sz w:val="24"/>
                <w:szCs w:val="24"/>
              </w:rPr>
              <w:t xml:space="preserve">, </w:t>
            </w:r>
            <w:hyperlink r:id="rId14" w:tgtFrame="_blank" w:history="1">
              <w:r w:rsidRPr="00CA15F6">
                <w:rPr>
                  <w:rFonts w:ascii="Times New Roman" w:hAnsi="Times New Roman" w:cs="Times New Roman"/>
                  <w:b/>
                  <w:sz w:val="24"/>
                  <w:szCs w:val="24"/>
                </w:rPr>
                <w:t>1990</w:t>
              </w:r>
            </w:hyperlink>
            <w:r w:rsidRPr="00CA15F6">
              <w:rPr>
                <w:rFonts w:ascii="Times New Roman" w:hAnsi="Times New Roman" w:cs="Times New Roman"/>
                <w:b/>
                <w:sz w:val="24"/>
                <w:szCs w:val="24"/>
              </w:rPr>
              <w:t>.</w:t>
            </w:r>
            <w:r w:rsidRPr="00CA15F6">
              <w:rPr>
                <w:rFonts w:ascii="Times New Roman" w:hAnsi="Times New Roman" w:cs="Times New Roman"/>
                <w:b/>
                <w:color w:val="3B3021"/>
                <w:sz w:val="24"/>
                <w:szCs w:val="24"/>
              </w:rPr>
              <w:t xml:space="preserve"> </w:t>
            </w:r>
          </w:p>
          <w:p w:rsidR="006633D7" w:rsidRPr="00CA15F6" w:rsidRDefault="006633D7" w:rsidP="00477238">
            <w:pPr>
              <w:widowControl w:val="0"/>
              <w:spacing w:before="120" w:after="0"/>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 xml:space="preserve">"One of my experiences in the Army was being in charge of the Army's Imagery Interpretation for Scientific and Technical Intelligence during the Cold War. I measured pieces of Soviet equipment from photographs. It was my job. I look at the hole in the Pentagon and I look at the size of an airplane that was supposed to have hit the Pentagon. And I said, ‘The plane does not fit in that hole'. So what did hit the Pentagon? Where is it? What's going on?" </w:t>
            </w:r>
          </w:p>
        </w:tc>
      </w:tr>
      <w:tr w:rsidR="006633D7" w:rsidRPr="00CA15F6" w:rsidTr="00234AE6">
        <w:trPr>
          <w:trHeight w:val="3987"/>
          <w:tblCellSpacing w:w="15" w:type="dxa"/>
          <w:jc w:val="center"/>
        </w:trPr>
        <w:tc>
          <w:tcPr>
            <w:tcW w:w="0" w:type="auto"/>
            <w:gridSpan w:val="2"/>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428750" cy="2095500"/>
                  <wp:effectExtent l="19050" t="0" r="0" b="0"/>
                  <wp:docPr id="4" name="Picture 7" descr="Francesco Cossiga, President of Italy, 1985-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ncesco Cossiga, President of Italy, 1985-1992;"/>
                          <pic:cNvPicPr>
                            <a:picLocks noChangeAspect="1" noChangeArrowheads="1"/>
                          </pic:cNvPicPr>
                        </pic:nvPicPr>
                        <pic:blipFill>
                          <a:blip r:embed="rId15"/>
                          <a:srcRect/>
                          <a:stretch>
                            <a:fillRect/>
                          </a:stretch>
                        </pic:blipFill>
                        <pic:spPr bwMode="auto">
                          <a:xfrm>
                            <a:off x="0" y="0"/>
                            <a:ext cx="1428750" cy="209550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Francesco </w:t>
            </w:r>
            <w:proofErr w:type="spellStart"/>
            <w:r w:rsidRPr="00CA15F6">
              <w:rPr>
                <w:rFonts w:ascii="Times New Roman" w:hAnsi="Times New Roman" w:cs="Times New Roman"/>
                <w:b/>
                <w:color w:val="FFFFFF"/>
                <w:sz w:val="24"/>
                <w:szCs w:val="24"/>
              </w:rPr>
              <w:t>Cossiga</w:t>
            </w:r>
            <w:proofErr w:type="spellEnd"/>
            <w:r w:rsidRPr="00CA15F6">
              <w:rPr>
                <w:rFonts w:ascii="Times New Roman" w:hAnsi="Times New Roman" w:cs="Times New Roman"/>
                <w:b/>
                <w:color w:val="FFFFFF"/>
                <w:sz w:val="24"/>
                <w:szCs w:val="24"/>
              </w:rPr>
              <w:t xml:space="preserve"> </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0"/>
              <w:contextualSpacing/>
              <w:rPr>
                <w:rFonts w:ascii="Times New Roman" w:hAnsi="Times New Roman" w:cs="Times New Roman"/>
                <w:b/>
                <w:color w:val="3B3021"/>
                <w:sz w:val="24"/>
                <w:szCs w:val="24"/>
              </w:rPr>
            </w:pPr>
            <w:bookmarkStart w:id="1" w:name="Cossiga"/>
            <w:bookmarkEnd w:id="1"/>
            <w:r w:rsidRPr="00CA15F6">
              <w:rPr>
                <w:rFonts w:ascii="Times New Roman" w:hAnsi="Times New Roman" w:cs="Times New Roman"/>
                <w:b/>
                <w:bCs/>
                <w:color w:val="3B3021"/>
                <w:sz w:val="24"/>
                <w:szCs w:val="24"/>
              </w:rPr>
              <w:t xml:space="preserve">Francesco </w:t>
            </w:r>
            <w:proofErr w:type="spellStart"/>
            <w:r w:rsidRPr="00CA15F6">
              <w:rPr>
                <w:rFonts w:ascii="Times New Roman" w:hAnsi="Times New Roman" w:cs="Times New Roman"/>
                <w:b/>
                <w:bCs/>
                <w:color w:val="3B3021"/>
                <w:sz w:val="24"/>
                <w:szCs w:val="24"/>
              </w:rPr>
              <w:t>Cossiga</w:t>
            </w:r>
            <w:proofErr w:type="spellEnd"/>
            <w:r w:rsidRPr="00CA15F6">
              <w:rPr>
                <w:rFonts w:ascii="Times New Roman" w:hAnsi="Times New Roman" w:cs="Times New Roman"/>
                <w:b/>
                <w:color w:val="3B3021"/>
                <w:sz w:val="24"/>
                <w:szCs w:val="24"/>
              </w:rPr>
              <w:t xml:space="preserve"> – President of Italy, 1985-1992. Also served as Former Prime Minister, Undersecretary for Defense, and President of the Italian Senate. </w:t>
            </w:r>
          </w:p>
          <w:p w:rsidR="006633D7" w:rsidRPr="00CA15F6" w:rsidRDefault="006633D7" w:rsidP="00477238">
            <w:pPr>
              <w:widowControl w:val="0"/>
              <w:spacing w:before="120" w:after="0"/>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 xml:space="preserve">"The non-authenticity of the video is supported by the fact that Osama bin Laden in it 'confessed' that Al Qaeda was responsible for the 9/11 attack on the Twin Towers. However, all of the democratic areas of America and Europe, with the Italian center-left in the forefront, now know that the disastrous attack was planned and executed by the American CIA and </w:t>
            </w:r>
            <w:proofErr w:type="spellStart"/>
            <w:r w:rsidRPr="00CA15F6">
              <w:rPr>
                <w:rFonts w:ascii="Times New Roman" w:hAnsi="Times New Roman" w:cs="Times New Roman"/>
                <w:b/>
                <w:color w:val="3B3021"/>
                <w:sz w:val="24"/>
                <w:szCs w:val="24"/>
              </w:rPr>
              <w:t>Mossad</w:t>
            </w:r>
            <w:proofErr w:type="spellEnd"/>
            <w:r w:rsidRPr="00CA15F6">
              <w:rPr>
                <w:rFonts w:ascii="Times New Roman" w:hAnsi="Times New Roman" w:cs="Times New Roman"/>
                <w:b/>
                <w:color w:val="3B3021"/>
                <w:sz w:val="24"/>
                <w:szCs w:val="24"/>
              </w:rPr>
              <w:t xml:space="preserve"> ... to falsely incriminate Arabic countries and to persuade the Western Powers to intervene in Iraq and Afghanistan." </w:t>
            </w:r>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F816F6" w:rsidRPr="00CA15F6" w:rsidRDefault="00F816F6"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15034E" w:rsidRPr="00CA15F6" w:rsidTr="0015034E">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15034E" w:rsidRPr="00CA15F6" w:rsidRDefault="009026D8" w:rsidP="00477238">
            <w:pPr>
              <w:widowControl w:val="0"/>
              <w:spacing w:before="100" w:beforeAutospacing="1" w:after="100" w:afterAutospacing="1"/>
              <w:contextualSpacing/>
              <w:jc w:val="center"/>
              <w:rPr>
                <w:rFonts w:ascii="Times New Roman" w:hAnsi="Times New Roman" w:cs="Times New Roman"/>
                <w:b/>
                <w:noProof/>
                <w:color w:val="FFFFFF"/>
                <w:sz w:val="24"/>
                <w:szCs w:val="24"/>
              </w:rPr>
            </w:pPr>
            <w:r>
              <w:rPr>
                <w:rFonts w:ascii="Times New Roman" w:hAnsi="Times New Roman" w:cs="Times New Roman"/>
                <w:b/>
                <w:noProof/>
                <w:color w:val="FFFFFF"/>
                <w:sz w:val="24"/>
                <w:szCs w:val="24"/>
              </w:rPr>
              <w:drawing>
                <wp:inline distT="0" distB="0" distL="0" distR="0">
                  <wp:extent cx="1247775" cy="1600200"/>
                  <wp:effectExtent l="19050" t="0" r="9525" b="0"/>
                  <wp:docPr id="5" name="Picture 29" descr="Russ Wittenberg, 'The government story they handed us about 9/11 is total B.S.' Wittenberg convincingly argued there was absolutely no possibility that Flight 77 could have 'descended 7,000 feet in two minutes, all the while performing a steep 270 degree banked turn before crashing into the Pentagon's first floor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uss Wittenberg, 'The government story they handed us about 9/11 is total B.S.' Wittenberg convincingly argued there was absolutely no possibility that Flight 77 could have 'descended 7,000 feet in two minutes, all the while performing a steep 270 degree banked turn before crashing into the Pentagon's first floor wall.' "/>
                          <pic:cNvPicPr>
                            <a:picLocks noChangeAspect="1" noChangeArrowheads="1"/>
                          </pic:cNvPicPr>
                        </pic:nvPicPr>
                        <pic:blipFill>
                          <a:blip r:embed="rId16"/>
                          <a:srcRect/>
                          <a:stretch>
                            <a:fillRect/>
                          </a:stretch>
                        </pic:blipFill>
                        <pic:spPr bwMode="auto">
                          <a:xfrm>
                            <a:off x="0" y="0"/>
                            <a:ext cx="1247775" cy="1600200"/>
                          </a:xfrm>
                          <a:prstGeom prst="rect">
                            <a:avLst/>
                          </a:prstGeom>
                          <a:noFill/>
                          <a:ln w="9525">
                            <a:noFill/>
                            <a:miter lim="800000"/>
                            <a:headEnd/>
                            <a:tailEnd/>
                          </a:ln>
                        </pic:spPr>
                      </pic:pic>
                    </a:graphicData>
                  </a:graphic>
                </wp:inline>
              </w:drawing>
            </w:r>
          </w:p>
          <w:p w:rsidR="0015034E" w:rsidRPr="00CA15F6" w:rsidRDefault="0015034E" w:rsidP="00477238">
            <w:pPr>
              <w:widowControl w:val="0"/>
              <w:spacing w:before="100" w:beforeAutospacing="1" w:after="100" w:afterAutospacing="1"/>
              <w:contextualSpacing/>
              <w:jc w:val="center"/>
              <w:rPr>
                <w:rFonts w:ascii="Times New Roman" w:hAnsi="Times New Roman" w:cs="Times New Roman"/>
                <w:b/>
                <w:noProof/>
                <w:color w:val="FFFFFF"/>
                <w:sz w:val="24"/>
                <w:szCs w:val="24"/>
              </w:rPr>
            </w:pPr>
            <w:r w:rsidRPr="00CA15F6">
              <w:rPr>
                <w:rFonts w:ascii="Times New Roman" w:hAnsi="Times New Roman" w:cs="Times New Roman"/>
                <w:b/>
                <w:noProof/>
                <w:color w:val="FFFFFF"/>
                <w:sz w:val="24"/>
                <w:szCs w:val="24"/>
              </w:rPr>
              <w:t>Capt. Russ Wittenberg</w:t>
            </w:r>
          </w:p>
        </w:tc>
        <w:tc>
          <w:tcPr>
            <w:tcW w:w="0" w:type="auto"/>
            <w:tcBorders>
              <w:top w:val="outset" w:sz="6" w:space="0" w:color="0000CC"/>
              <w:left w:val="outset" w:sz="6" w:space="0" w:color="0000CC"/>
              <w:bottom w:val="outset" w:sz="6" w:space="0" w:color="0000CC"/>
            </w:tcBorders>
            <w:vAlign w:val="center"/>
            <w:hideMark/>
          </w:tcPr>
          <w:p w:rsidR="0015034E" w:rsidRPr="00CA15F6" w:rsidRDefault="0015034E" w:rsidP="00477238">
            <w:pPr>
              <w:widowControl w:val="0"/>
              <w:spacing w:before="100" w:beforeAutospacing="1" w:after="100" w:afterAutospacing="1"/>
              <w:contextualSpacing/>
              <w:rPr>
                <w:rFonts w:ascii="Times New Roman" w:hAnsi="Times New Roman" w:cs="Times New Roman"/>
                <w:b/>
                <w:bCs/>
                <w:color w:val="3B3021"/>
                <w:sz w:val="24"/>
                <w:szCs w:val="24"/>
              </w:rPr>
            </w:pPr>
            <w:r w:rsidRPr="00CA15F6">
              <w:rPr>
                <w:rFonts w:ascii="Times New Roman" w:hAnsi="Times New Roman" w:cs="Times New Roman"/>
                <w:b/>
                <w:bCs/>
                <w:color w:val="3B3021"/>
                <w:sz w:val="24"/>
                <w:szCs w:val="24"/>
              </w:rPr>
              <w:t>Capt. Russ Wittenberg, U.S. Air Force – Former Air Force fighter pilot, over 100 combat missions. Commercial pilot for Pan Am and United Airlines for 35 years. Had previously flown the actual two United airplanes that were hijacked on 9/11.</w:t>
            </w:r>
          </w:p>
          <w:p w:rsidR="0015034E" w:rsidRPr="00CA15F6" w:rsidRDefault="0015034E" w:rsidP="00477238">
            <w:pPr>
              <w:widowControl w:val="0"/>
              <w:spacing w:before="100" w:beforeAutospacing="1" w:after="100" w:afterAutospacing="1"/>
              <w:contextualSpacing/>
              <w:rPr>
                <w:rFonts w:ascii="Times New Roman" w:hAnsi="Times New Roman" w:cs="Times New Roman"/>
                <w:b/>
                <w:bCs/>
                <w:color w:val="3B3021"/>
                <w:sz w:val="24"/>
                <w:szCs w:val="24"/>
              </w:rPr>
            </w:pPr>
            <w:r w:rsidRPr="00CA15F6">
              <w:rPr>
                <w:rFonts w:ascii="Times New Roman" w:hAnsi="Times New Roman" w:cs="Times New Roman"/>
                <w:b/>
                <w:bCs/>
                <w:color w:val="3B3021"/>
                <w:sz w:val="24"/>
                <w:szCs w:val="24"/>
              </w:rPr>
              <w:t xml:space="preserve"> "The government story they handed us about 9/11 is total B.S. [Flight 77] could not have flown at those speeds which they said it did without going into what they call a high speed stall. The airplane won't go that fast if you start pulling those high G maneuvers at those bank angles. To expect this alleged airplane to run these maneuvers with a total amateur at the controls is simply ludicrous." </w:t>
            </w:r>
          </w:p>
        </w:tc>
      </w:tr>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905000" cy="2838450"/>
                  <wp:effectExtent l="19050" t="0" r="0" b="0"/>
                  <wp:docPr id="6" name="Picture 6" descr="Raymond McGovern, &quot;The 9/11 report is a joke. The question is: What’s being covered up? Is it gross malfeasance, gross negligence, misfeasa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ymond McGovern, &quot;The 9/11 report is a joke. The question is: What’s being covered up? Is it gross malfeasance, gross negligence, misfeasance?&quot;"/>
                          <pic:cNvPicPr>
                            <a:picLocks noChangeAspect="1" noChangeArrowheads="1"/>
                          </pic:cNvPicPr>
                        </pic:nvPicPr>
                        <pic:blipFill>
                          <a:blip r:embed="rId17"/>
                          <a:srcRect/>
                          <a:stretch>
                            <a:fillRect/>
                          </a:stretch>
                        </pic:blipFill>
                        <pic:spPr bwMode="auto">
                          <a:xfrm>
                            <a:off x="0" y="0"/>
                            <a:ext cx="1905000" cy="283845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Raymond L. McGovern </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color w:val="3B3021"/>
                <w:sz w:val="24"/>
                <w:szCs w:val="24"/>
              </w:rPr>
            </w:pPr>
            <w:r w:rsidRPr="00CA15F6">
              <w:rPr>
                <w:rFonts w:ascii="Times New Roman" w:hAnsi="Times New Roman" w:cs="Times New Roman"/>
                <w:b/>
                <w:bCs/>
                <w:color w:val="3B3021"/>
                <w:sz w:val="24"/>
                <w:szCs w:val="24"/>
              </w:rPr>
              <w:t>Raymond L. McGovern</w:t>
            </w:r>
            <w:r w:rsidRPr="00CA15F6">
              <w:rPr>
                <w:rFonts w:ascii="Times New Roman" w:hAnsi="Times New Roman" w:cs="Times New Roman"/>
                <w:b/>
                <w:color w:val="3B3021"/>
                <w:sz w:val="24"/>
                <w:szCs w:val="24"/>
              </w:rPr>
              <w:t xml:space="preserve"> – Former Chairman, National Intelligence Estimates, CIA. Responsible for </w:t>
            </w:r>
            <w:r w:rsidRPr="00CA15F6">
              <w:rPr>
                <w:rFonts w:ascii="Times New Roman" w:hAnsi="Times New Roman" w:cs="Times New Roman"/>
                <w:b/>
                <w:i/>
                <w:iCs/>
                <w:color w:val="3B3021"/>
                <w:sz w:val="24"/>
                <w:szCs w:val="24"/>
              </w:rPr>
              <w:t>President's Daily Brief (PDB)</w:t>
            </w:r>
            <w:r w:rsidRPr="00CA15F6">
              <w:rPr>
                <w:rFonts w:ascii="Times New Roman" w:hAnsi="Times New Roman" w:cs="Times New Roman"/>
                <w:b/>
                <w:color w:val="3B3021"/>
                <w:sz w:val="24"/>
                <w:szCs w:val="24"/>
              </w:rPr>
              <w:t xml:space="preserve"> for Ronald Reagan and George H.W. Bush. 27-year CIA veteran. Former U.S. Army Intelligence Officer. </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 xml:space="preserve">"I think at simplest terms, there's a cover-up. The 9/11 report is a joke. The question is: What's being covered up? Is it gross malfeasance, gross negligence? Now there are a whole bunch of unanswered questions. And the reason they're unanswered is because this administration will not answer them. This is the bottom line for me; just as Hitler in 1933 cynically exploited the burning of the parliament building, the Reichstag, this is exactly what our President did in exploiting 9/11. The cynical way in which he played on our trauma, used it to justify making a war of aggression on a country that he knew had nothing to do with 9/11. That suffices for me. That's certainly an impeachable offense." </w:t>
            </w:r>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3934CB" w:rsidRPr="00CA15F6" w:rsidRDefault="003934CB"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895475" cy="1552575"/>
                  <wp:effectExtent l="19050" t="0" r="9525" b="0"/>
                  <wp:docPr id="7" name="Picture 18" descr="Andreas von Buelow, “The official story is so inadequate and far-fetched that there must be another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ndreas von Buelow, “The official story is so inadequate and far-fetched that there must be another one.”"/>
                          <pic:cNvPicPr>
                            <a:picLocks noChangeAspect="1" noChangeArrowheads="1"/>
                          </pic:cNvPicPr>
                        </pic:nvPicPr>
                        <pic:blipFill>
                          <a:blip r:embed="rId18"/>
                          <a:srcRect/>
                          <a:stretch>
                            <a:fillRect/>
                          </a:stretch>
                        </pic:blipFill>
                        <pic:spPr bwMode="auto">
                          <a:xfrm>
                            <a:off x="0" y="0"/>
                            <a:ext cx="1895475" cy="1552575"/>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Andreas von </w:t>
            </w:r>
            <w:proofErr w:type="spellStart"/>
            <w:r w:rsidRPr="00CA15F6">
              <w:rPr>
                <w:rFonts w:ascii="Times New Roman" w:hAnsi="Times New Roman" w:cs="Times New Roman"/>
                <w:b/>
                <w:color w:val="FFFFFF"/>
                <w:sz w:val="24"/>
                <w:szCs w:val="24"/>
              </w:rPr>
              <w:t>Buelow</w:t>
            </w:r>
            <w:proofErr w:type="spellEnd"/>
          </w:p>
        </w:tc>
        <w:tc>
          <w:tcPr>
            <w:tcW w:w="0" w:type="auto"/>
            <w:tcBorders>
              <w:top w:val="outset" w:sz="6" w:space="0" w:color="0000CC"/>
              <w:left w:val="outset" w:sz="6" w:space="0" w:color="0000CC"/>
              <w:bottom w:val="outset" w:sz="6" w:space="0" w:color="0000CC"/>
            </w:tcBorders>
            <w:vAlign w:val="center"/>
            <w:hideMark/>
          </w:tcPr>
          <w:p w:rsidR="006633D7" w:rsidRPr="00BA56E5" w:rsidRDefault="006633D7" w:rsidP="00477238">
            <w:pPr>
              <w:widowControl w:val="0"/>
              <w:spacing w:before="100" w:beforeAutospacing="1" w:after="100" w:afterAutospacing="1"/>
              <w:contextualSpacing/>
              <w:rPr>
                <w:rFonts w:ascii="Times New Roman" w:hAnsi="Times New Roman" w:cs="Times New Roman"/>
                <w:b/>
                <w:color w:val="3B3021"/>
                <w:sz w:val="23"/>
                <w:szCs w:val="23"/>
              </w:rPr>
            </w:pPr>
            <w:r w:rsidRPr="00BA56E5">
              <w:rPr>
                <w:rFonts w:ascii="Times New Roman" w:hAnsi="Times New Roman" w:cs="Times New Roman"/>
                <w:b/>
                <w:bCs/>
                <w:color w:val="3B3021"/>
                <w:sz w:val="23"/>
                <w:szCs w:val="23"/>
              </w:rPr>
              <w:t xml:space="preserve">Andreas von </w:t>
            </w:r>
            <w:proofErr w:type="spellStart"/>
            <w:r w:rsidRPr="00BA56E5">
              <w:rPr>
                <w:rFonts w:ascii="Times New Roman" w:hAnsi="Times New Roman" w:cs="Times New Roman"/>
                <w:b/>
                <w:bCs/>
                <w:color w:val="3B3021"/>
                <w:sz w:val="23"/>
                <w:szCs w:val="23"/>
              </w:rPr>
              <w:t>Buelow</w:t>
            </w:r>
            <w:proofErr w:type="spellEnd"/>
            <w:r w:rsidRPr="00BA56E5">
              <w:rPr>
                <w:rFonts w:ascii="Times New Roman" w:hAnsi="Times New Roman" w:cs="Times New Roman"/>
                <w:b/>
                <w:bCs/>
                <w:color w:val="3B3021"/>
                <w:sz w:val="23"/>
                <w:szCs w:val="23"/>
              </w:rPr>
              <w:t>, PhD</w:t>
            </w:r>
            <w:r w:rsidRPr="00BA56E5">
              <w:rPr>
                <w:rFonts w:ascii="Times New Roman" w:hAnsi="Times New Roman" w:cs="Times New Roman"/>
                <w:b/>
                <w:color w:val="3B3021"/>
                <w:sz w:val="23"/>
                <w:szCs w:val="23"/>
              </w:rPr>
              <w:t xml:space="preserve"> – Former State Secretary of the Federal Ministry of Defense of West Germany. Former Minister of Research and Technology. Member of Bundestag (Parliament) 1969-1994.</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BA56E5">
              <w:rPr>
                <w:rFonts w:ascii="Times New Roman" w:hAnsi="Times New Roman" w:cs="Times New Roman"/>
                <w:b/>
                <w:color w:val="3B3021"/>
                <w:sz w:val="23"/>
                <w:szCs w:val="23"/>
              </w:rPr>
              <w:t>"The official story is so inadequate and far-fetched that there must be another one….The planning of the attacks was technically and organizationally a master achievement. To hijack four huge airplanes within a few minutes, and within one hour to drive them into their targets with complicated flight maneuvers! This is unthinkable without years-long support from secret apparatuses of the state and industry."</w:t>
            </w:r>
            <w:r w:rsidRPr="00CA15F6">
              <w:rPr>
                <w:rFonts w:ascii="Times New Roman" w:hAnsi="Times New Roman" w:cs="Times New Roman"/>
                <w:b/>
                <w:color w:val="3B3021"/>
                <w:sz w:val="24"/>
                <w:szCs w:val="24"/>
              </w:rPr>
              <w:t xml:space="preserve"> </w:t>
            </w:r>
          </w:p>
        </w:tc>
      </w:tr>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895475" cy="2524125"/>
                  <wp:effectExtent l="19050" t="0" r="9525" b="0"/>
                  <wp:docPr id="8" name="Picture 1" descr="Colonel Robert Bowman, “A lot of these pieces of information, taken together, prove that the official story, the official conspiracy theory of 9/11 is a bunch of hogwash. It’s impossib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nel Robert Bowman, “A lot of these pieces of information, taken together, prove that the official story, the official conspiracy theory of 9/11 is a bunch of hogwash. It’s impossible.&quot;"/>
                          <pic:cNvPicPr>
                            <a:picLocks noChangeAspect="1" noChangeArrowheads="1"/>
                          </pic:cNvPicPr>
                        </pic:nvPicPr>
                        <pic:blipFill>
                          <a:blip r:embed="rId19"/>
                          <a:srcRect/>
                          <a:stretch>
                            <a:fillRect/>
                          </a:stretch>
                        </pic:blipFill>
                        <pic:spPr bwMode="auto">
                          <a:xfrm>
                            <a:off x="0" y="0"/>
                            <a:ext cx="1895475" cy="2524125"/>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Col. Robert Bowman</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color w:val="3B3021"/>
                <w:sz w:val="24"/>
                <w:szCs w:val="24"/>
              </w:rPr>
            </w:pPr>
            <w:r w:rsidRPr="00CA15F6">
              <w:rPr>
                <w:rFonts w:ascii="Times New Roman" w:hAnsi="Times New Roman" w:cs="Times New Roman"/>
                <w:b/>
                <w:bCs/>
                <w:color w:val="3B3021"/>
                <w:sz w:val="24"/>
                <w:szCs w:val="24"/>
              </w:rPr>
              <w:t>Col. Robert Bowman, PhD, U.S. Air Force (ret</w:t>
            </w:r>
            <w:r w:rsidRPr="00CA15F6">
              <w:rPr>
                <w:rFonts w:ascii="Times New Roman" w:hAnsi="Times New Roman" w:cs="Times New Roman"/>
                <w:b/>
                <w:color w:val="3B3021"/>
                <w:sz w:val="24"/>
                <w:szCs w:val="24"/>
              </w:rPr>
              <w:t>) – Director of Advanced Space Programs Development under Presidents Ford and Carter. Air Force fighter pilot, over 100 combat missions. PhD in Aeronautics, Nuclear Engineering.</w:t>
            </w:r>
          </w:p>
          <w:p w:rsidR="006633D7" w:rsidRPr="00CA15F6" w:rsidRDefault="006633D7" w:rsidP="00477238">
            <w:pPr>
              <w:widowControl w:val="0"/>
              <w:spacing w:before="100" w:beforeAutospacing="1" w:after="100" w:afterAutospacing="1"/>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 xml:space="preserve"> "A lot of these pieces of information, taken together, prove that the official story ... of 9/11 is a bunch of hogwash. It's impossible. … There's a second group of facts having to do with the cover up. Taken together these things prove that high levels of our government don't want us to know what happened. Who gained from 9/11? Who covered up crucial information? And who put out the patently false stories about 9/11 in the first place? I think the case is pretty clear that it's highly placed individuals in the administration with all roads passing through Dick Cheney. I think the very kindest thing that we can say about George W. Bush and all the people in the U.S. Government that have been involved in this massive cover-up ... is that they were aware of impending attacks and let them happen. However even that is high treason and conspiracy to commit murder." </w:t>
            </w:r>
          </w:p>
        </w:tc>
      </w:tr>
    </w:tbl>
    <w:p w:rsidR="006633D7"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292C47" w:rsidRPr="00CA15F6" w:rsidRDefault="00292C4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noProof/>
                <w:color w:val="FFFFFF"/>
                <w:sz w:val="24"/>
                <w:szCs w:val="24"/>
              </w:rPr>
            </w:pPr>
            <w:r>
              <w:rPr>
                <w:rFonts w:ascii="Times New Roman" w:hAnsi="Times New Roman" w:cs="Times New Roman"/>
                <w:b/>
                <w:noProof/>
                <w:color w:val="FFFFFF"/>
                <w:sz w:val="24"/>
                <w:szCs w:val="24"/>
              </w:rPr>
              <w:drawing>
                <wp:inline distT="0" distB="0" distL="0" distR="0">
                  <wp:extent cx="1905000" cy="1657350"/>
                  <wp:effectExtent l="19050" t="0" r="0" b="0"/>
                  <wp:docPr id="9" name="Picture 20" descr="Leonid Ivashov, “Only secret services and their current chiefs – or those retired but still having influence inside the state organizations – have the ability to plan, organize and conduct an operation of such magnit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eonid Ivashov, “Only secret services and their current chiefs – or those retired but still having influence inside the state organizations – have the ability to plan, organize and conduct an operation of such magnitude.”"/>
                          <pic:cNvPicPr>
                            <a:picLocks noChangeAspect="1" noChangeArrowheads="1"/>
                          </pic:cNvPicPr>
                        </pic:nvPicPr>
                        <pic:blipFill>
                          <a:blip r:embed="rId20"/>
                          <a:srcRect/>
                          <a:stretch>
                            <a:fillRect/>
                          </a:stretch>
                        </pic:blipFill>
                        <pic:spPr bwMode="auto">
                          <a:xfrm>
                            <a:off x="0" y="0"/>
                            <a:ext cx="1905000" cy="165735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noProof/>
                <w:color w:val="FFFFFF"/>
                <w:sz w:val="24"/>
                <w:szCs w:val="24"/>
              </w:rPr>
            </w:pPr>
            <w:r w:rsidRPr="00CA15F6">
              <w:rPr>
                <w:rFonts w:ascii="Times New Roman" w:hAnsi="Times New Roman" w:cs="Times New Roman"/>
                <w:b/>
                <w:noProof/>
                <w:color w:val="FFFFFF"/>
                <w:sz w:val="24"/>
                <w:szCs w:val="24"/>
              </w:rPr>
              <w:t>General Leonid Ivashov</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bCs/>
                <w:color w:val="3B3021"/>
                <w:sz w:val="24"/>
                <w:szCs w:val="24"/>
              </w:rPr>
            </w:pPr>
            <w:r w:rsidRPr="00CA15F6">
              <w:rPr>
                <w:rFonts w:ascii="Times New Roman" w:hAnsi="Times New Roman" w:cs="Times New Roman"/>
                <w:b/>
                <w:bCs/>
                <w:color w:val="3B3021"/>
                <w:sz w:val="24"/>
                <w:szCs w:val="24"/>
              </w:rPr>
              <w:t xml:space="preserve">General Leonid </w:t>
            </w:r>
            <w:proofErr w:type="spellStart"/>
            <w:r w:rsidRPr="00CA15F6">
              <w:rPr>
                <w:rFonts w:ascii="Times New Roman" w:hAnsi="Times New Roman" w:cs="Times New Roman"/>
                <w:b/>
                <w:bCs/>
                <w:color w:val="3B3021"/>
                <w:sz w:val="24"/>
                <w:szCs w:val="24"/>
              </w:rPr>
              <w:t>Ivashov</w:t>
            </w:r>
            <w:proofErr w:type="spellEnd"/>
            <w:r w:rsidRPr="00CA15F6">
              <w:rPr>
                <w:rFonts w:ascii="Times New Roman" w:hAnsi="Times New Roman" w:cs="Times New Roman"/>
                <w:b/>
                <w:bCs/>
                <w:color w:val="3B3021"/>
                <w:sz w:val="24"/>
                <w:szCs w:val="24"/>
              </w:rPr>
              <w:t xml:space="preserve"> – Joint Chief of Staff of Russian Armies on 9/11/2001. Chief of Department for General Affairs in Soviet Union's Ministry of Defense. Chief of Military Cooperation Department at Russian Federation's Ministry of Defense. Essay: Regarding 9/11: </w:t>
            </w:r>
          </w:p>
          <w:p w:rsidR="006633D7" w:rsidRPr="00CA15F6" w:rsidRDefault="006633D7" w:rsidP="00477238">
            <w:pPr>
              <w:widowControl w:val="0"/>
              <w:spacing w:before="100" w:beforeAutospacing="1" w:after="100" w:afterAutospacing="1"/>
              <w:contextualSpacing/>
              <w:rPr>
                <w:rFonts w:ascii="Times New Roman" w:hAnsi="Times New Roman" w:cs="Times New Roman"/>
                <w:b/>
                <w:bCs/>
                <w:color w:val="3B3021"/>
                <w:sz w:val="24"/>
                <w:szCs w:val="24"/>
              </w:rPr>
            </w:pPr>
            <w:r w:rsidRPr="00CA15F6">
              <w:rPr>
                <w:rFonts w:ascii="Times New Roman" w:hAnsi="Times New Roman" w:cs="Times New Roman"/>
                <w:b/>
                <w:bCs/>
                <w:color w:val="3B3021"/>
                <w:sz w:val="24"/>
                <w:szCs w:val="24"/>
              </w:rPr>
              <w:t xml:space="preserve">"Only secret services and their current chiefs – or       those retired but still having influence inside the state organizations – have the ability to plan, organize and conduct an operation of such magnitude." </w:t>
            </w:r>
          </w:p>
        </w:tc>
      </w:tr>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857375" cy="2667000"/>
                  <wp:effectExtent l="19050" t="0" r="9525" b="0"/>
                  <wp:docPr id="10" name="Picture 13" descr="Paul Craig Roberts, father of &quot;Reaganomics&quot; questions 9/11 Commiss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ul Craig Roberts, father of &quot;Reaganomics&quot; questions 9/11 Commission Report"/>
                          <pic:cNvPicPr>
                            <a:picLocks noChangeAspect="1" noChangeArrowheads="1"/>
                          </pic:cNvPicPr>
                        </pic:nvPicPr>
                        <pic:blipFill>
                          <a:blip r:embed="rId21"/>
                          <a:srcRect/>
                          <a:stretch>
                            <a:fillRect/>
                          </a:stretch>
                        </pic:blipFill>
                        <pic:spPr bwMode="auto">
                          <a:xfrm>
                            <a:off x="0" y="0"/>
                            <a:ext cx="1857375" cy="266700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Paul Craig Roberts </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color w:val="3B3021"/>
                <w:sz w:val="24"/>
                <w:szCs w:val="24"/>
              </w:rPr>
            </w:pPr>
            <w:bookmarkStart w:id="2" w:name="Roberts"/>
            <w:bookmarkEnd w:id="2"/>
            <w:r w:rsidRPr="00CA15F6">
              <w:rPr>
                <w:rFonts w:ascii="Times New Roman" w:hAnsi="Times New Roman" w:cs="Times New Roman"/>
                <w:b/>
                <w:bCs/>
                <w:color w:val="3B3021"/>
                <w:sz w:val="24"/>
                <w:szCs w:val="24"/>
              </w:rPr>
              <w:t>Paul Craig Roberts, PhD</w:t>
            </w:r>
            <w:r w:rsidRPr="00CA15F6">
              <w:rPr>
                <w:rFonts w:ascii="Times New Roman" w:hAnsi="Times New Roman" w:cs="Times New Roman"/>
                <w:b/>
                <w:color w:val="3B3021"/>
                <w:sz w:val="24"/>
                <w:szCs w:val="24"/>
              </w:rPr>
              <w:t xml:space="preserve"> – Assistant Secretary of the U.S. Treasury under Ronald Reagan. "Father of Reaganomics." Former Associate Editor of the </w:t>
            </w:r>
            <w:r w:rsidRPr="00CA15F6">
              <w:rPr>
                <w:rFonts w:ascii="Times New Roman" w:hAnsi="Times New Roman" w:cs="Times New Roman"/>
                <w:b/>
                <w:i/>
                <w:iCs/>
                <w:color w:val="3B3021"/>
                <w:sz w:val="24"/>
                <w:szCs w:val="24"/>
              </w:rPr>
              <w:t>Wall Street Journal</w:t>
            </w:r>
            <w:r w:rsidRPr="00CA15F6">
              <w:rPr>
                <w:rFonts w:ascii="Times New Roman" w:hAnsi="Times New Roman" w:cs="Times New Roman"/>
                <w:b/>
                <w:color w:val="3B3021"/>
                <w:sz w:val="24"/>
                <w:szCs w:val="24"/>
              </w:rPr>
              <w:t xml:space="preserve">. Currently Chairman of the Institute for Political Economy and Research Fellow at the </w:t>
            </w:r>
            <w:hyperlink r:id="rId22" w:history="1">
              <w:r w:rsidRPr="00CA15F6">
                <w:rPr>
                  <w:rFonts w:ascii="Times New Roman" w:hAnsi="Times New Roman" w:cs="Times New Roman"/>
                  <w:b/>
                  <w:sz w:val="24"/>
                  <w:szCs w:val="24"/>
                </w:rPr>
                <w:t>Independent Institute</w:t>
              </w:r>
            </w:hyperlink>
            <w:r w:rsidRPr="00CA15F6">
              <w:rPr>
                <w:rFonts w:ascii="Times New Roman" w:hAnsi="Times New Roman" w:cs="Times New Roman"/>
                <w:b/>
                <w:sz w:val="24"/>
                <w:szCs w:val="24"/>
              </w:rPr>
              <w:t>.</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 xml:space="preserve">"There are not many editors eager for writers to explore the glaring defects of the 9/11 Commission Report. One would think that if the report could stand analysis, there would not be a taboo against calling attention to the inadequacy of its explanations….We know that it is strictly impossible for any building, much less steel columned buildings, to 'pancake' at free fall speed. Therefore, it is a non-controversial fact that the official explanation of the collapse of the WTC buildings is false." </w:t>
            </w:r>
            <w:bookmarkStart w:id="3" w:name="Reynolds"/>
            <w:bookmarkEnd w:id="3"/>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895475" cy="2619375"/>
                  <wp:effectExtent l="19050" t="0" r="9525" b="0"/>
                  <wp:docPr id="11" name="Picture 15" descr="Catherine Austin Fitts, &quot;The Commission was a whitewas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therine Austin Fitts, &quot;The Commission was a whitewash.&quot;"/>
                          <pic:cNvPicPr>
                            <a:picLocks noChangeAspect="1" noChangeArrowheads="1"/>
                          </pic:cNvPicPr>
                        </pic:nvPicPr>
                        <pic:blipFill>
                          <a:blip r:embed="rId23"/>
                          <a:srcRect/>
                          <a:stretch>
                            <a:fillRect/>
                          </a:stretch>
                        </pic:blipFill>
                        <pic:spPr bwMode="auto">
                          <a:xfrm>
                            <a:off x="0" y="0"/>
                            <a:ext cx="1895475" cy="2619375"/>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Catherine Austin </w:t>
            </w:r>
            <w:proofErr w:type="spellStart"/>
            <w:r w:rsidRPr="00CA15F6">
              <w:rPr>
                <w:rFonts w:ascii="Times New Roman" w:hAnsi="Times New Roman" w:cs="Times New Roman"/>
                <w:b/>
                <w:color w:val="FFFFFF"/>
                <w:sz w:val="24"/>
                <w:szCs w:val="24"/>
              </w:rPr>
              <w:t>Fitts</w:t>
            </w:r>
            <w:proofErr w:type="spellEnd"/>
            <w:r w:rsidRPr="00CA15F6">
              <w:rPr>
                <w:rFonts w:ascii="Times New Roman" w:hAnsi="Times New Roman" w:cs="Times New Roman"/>
                <w:b/>
                <w:color w:val="FFFFFF"/>
                <w:sz w:val="24"/>
                <w:szCs w:val="24"/>
              </w:rPr>
              <w:t xml:space="preserve"> </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color w:val="3B3021"/>
                <w:sz w:val="24"/>
                <w:szCs w:val="24"/>
              </w:rPr>
            </w:pPr>
            <w:r w:rsidRPr="00CA15F6">
              <w:rPr>
                <w:rFonts w:ascii="Times New Roman" w:hAnsi="Times New Roman" w:cs="Times New Roman"/>
                <w:b/>
                <w:bCs/>
                <w:color w:val="3B3021"/>
                <w:sz w:val="24"/>
                <w:szCs w:val="24"/>
              </w:rPr>
              <w:t xml:space="preserve">Catherine Austin </w:t>
            </w:r>
            <w:proofErr w:type="spellStart"/>
            <w:r w:rsidRPr="00CA15F6">
              <w:rPr>
                <w:rFonts w:ascii="Times New Roman" w:hAnsi="Times New Roman" w:cs="Times New Roman"/>
                <w:b/>
                <w:bCs/>
                <w:color w:val="3B3021"/>
                <w:sz w:val="24"/>
                <w:szCs w:val="24"/>
              </w:rPr>
              <w:t>Fitts</w:t>
            </w:r>
            <w:proofErr w:type="spellEnd"/>
            <w:r w:rsidRPr="00CA15F6">
              <w:rPr>
                <w:rFonts w:ascii="Times New Roman" w:hAnsi="Times New Roman" w:cs="Times New Roman"/>
                <w:b/>
                <w:bCs/>
                <w:color w:val="3B3021"/>
                <w:sz w:val="24"/>
                <w:szCs w:val="24"/>
              </w:rPr>
              <w:t xml:space="preserve"> </w:t>
            </w:r>
            <w:r w:rsidRPr="00CA15F6">
              <w:rPr>
                <w:rFonts w:ascii="Times New Roman" w:hAnsi="Times New Roman" w:cs="Times New Roman"/>
                <w:b/>
                <w:color w:val="3B3021"/>
                <w:sz w:val="24"/>
                <w:szCs w:val="24"/>
              </w:rPr>
              <w:t>– Assistant Secretary of Housing under George H.W. Bush. Former Managing Director of Wall Street investment bank, Dillon, Read &amp; Co.</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"The first category of people who benefited were those who are guilty and complicit in designing, implementing and financing the 9/11 operation. On such a sophisticated and successful covert operation, the people responsible would have had budgets and financing and would have organized the operation to maximize their political and financial benefits…. The official story could not possibly have happened. It's not possible. It's not operationally feasible. ... The Commission was a whitewash.</w:t>
            </w:r>
            <w:r w:rsidR="00133B8D" w:rsidRPr="00CA15F6">
              <w:rPr>
                <w:rFonts w:ascii="Times New Roman" w:hAnsi="Times New Roman" w:cs="Times New Roman"/>
                <w:b/>
                <w:color w:val="3B3021"/>
                <w:sz w:val="24"/>
                <w:szCs w:val="24"/>
              </w:rPr>
              <w:t xml:space="preserve"> "</w:t>
            </w:r>
            <w:r w:rsidRPr="00CA15F6">
              <w:rPr>
                <w:rFonts w:ascii="Times New Roman" w:hAnsi="Times New Roman" w:cs="Times New Roman"/>
                <w:b/>
                <w:color w:val="3B3021"/>
                <w:sz w:val="24"/>
                <w:szCs w:val="24"/>
              </w:rPr>
              <w:t xml:space="preserve"> </w:t>
            </w:r>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F816F6" w:rsidRPr="00CA15F6" w:rsidRDefault="00F816F6"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2505"/>
        <w:gridCol w:w="7245"/>
      </w:tblGrid>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333500" cy="1390650"/>
                  <wp:effectExtent l="19050" t="0" r="0" b="0"/>
                  <wp:docPr id="12" name="Picture 30" descr="Barbara Honegger, &quot;A US military plane, not one piloted by al Qaeda, performed the highly skilled, high−speed 270−degree dive towards the Pentagon that Air Traffic Controllers on 9/11 were sure was a military plane as they watched it on their screens. Only a military aircraft, not a civilian plane flown by al Qaeda, would have given off the &quot;Friendly&quot; signal needed to disable the Pentagon’s anti−aircraft missile batteries as it approached the build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rbara Honegger, &quot;A US military plane, not one piloted by al Qaeda, performed the highly skilled, high−speed 270−degree dive towards the Pentagon that Air Traffic Controllers on 9/11 were sure was a military plane as they watched it on their screens. Only a military aircraft, not a civilian plane flown by al Qaeda, would have given off the &quot;Friendly&quot; signal needed to disable the Pentagon’s anti−aircraft missile batteries as it approached the building.&quot;"/>
                          <pic:cNvPicPr>
                            <a:picLocks noChangeAspect="1" noChangeArrowheads="1"/>
                          </pic:cNvPicPr>
                        </pic:nvPicPr>
                        <pic:blipFill>
                          <a:blip r:embed="rId24"/>
                          <a:srcRect/>
                          <a:stretch>
                            <a:fillRect/>
                          </a:stretch>
                        </pic:blipFill>
                        <pic:spPr bwMode="auto">
                          <a:xfrm>
                            <a:off x="0" y="0"/>
                            <a:ext cx="1333500" cy="139065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Barbara Honegger </w:t>
            </w:r>
          </w:p>
        </w:tc>
        <w:tc>
          <w:tcPr>
            <w:tcW w:w="0" w:type="auto"/>
            <w:tcBorders>
              <w:top w:val="outset" w:sz="6" w:space="0" w:color="0000CC"/>
              <w:left w:val="outset" w:sz="6" w:space="0" w:color="0000CC"/>
              <w:bottom w:val="outset" w:sz="6" w:space="0" w:color="0000CC"/>
            </w:tcBorders>
            <w:vAlign w:val="center"/>
            <w:hideMark/>
          </w:tcPr>
          <w:p w:rsidR="006633D7" w:rsidRPr="00BA56E5" w:rsidRDefault="006633D7" w:rsidP="00477238">
            <w:pPr>
              <w:widowControl w:val="0"/>
              <w:spacing w:before="100" w:beforeAutospacing="1" w:after="100" w:afterAutospacing="1"/>
              <w:contextualSpacing/>
              <w:rPr>
                <w:rFonts w:ascii="Times New Roman" w:hAnsi="Times New Roman" w:cs="Times New Roman"/>
                <w:b/>
                <w:color w:val="3B3021"/>
                <w:sz w:val="23"/>
                <w:szCs w:val="23"/>
              </w:rPr>
            </w:pPr>
            <w:r w:rsidRPr="00BA56E5">
              <w:rPr>
                <w:rFonts w:ascii="Times New Roman" w:hAnsi="Times New Roman" w:cs="Times New Roman"/>
                <w:b/>
                <w:bCs/>
                <w:color w:val="3B3021"/>
                <w:sz w:val="23"/>
                <w:szCs w:val="23"/>
              </w:rPr>
              <w:t>Barbara Honegger</w:t>
            </w:r>
            <w:r w:rsidRPr="00BA56E5">
              <w:rPr>
                <w:rFonts w:ascii="Times New Roman" w:hAnsi="Times New Roman" w:cs="Times New Roman"/>
                <w:b/>
                <w:color w:val="3B3021"/>
                <w:sz w:val="23"/>
                <w:szCs w:val="23"/>
              </w:rPr>
              <w:t xml:space="preserve"> – Senior Military Affairs Journalist at the Naval Postgraduate School (1995 - present). White House Policy Analyst, Special Assistant to Pres. Reagan (1981-83).</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BA56E5">
              <w:rPr>
                <w:rFonts w:ascii="Times New Roman" w:hAnsi="Times New Roman" w:cs="Times New Roman"/>
                <w:b/>
                <w:color w:val="3B3021"/>
                <w:sz w:val="23"/>
                <w:szCs w:val="23"/>
              </w:rPr>
              <w:t>"The US military, not al Qaeda, had the sustained access weeks before 9/11 to also plant controlled demolition charges throughout the superstructures of WTC1 and WTC2, and in WTC7, which brought down all three buildings on 9/11. A US military plane, not one piloted by al Qaeda, performed the highly skilled, high−speed 270−degree dive towards the Pentagon. Air Traffic Controllers on 9/11 were sure [it] was a military plane as they watched it on their screens. Only a military aircraft, not a civilian plane flown by al Qaeda, would have given off the 'friendly' signal needed to disable the Pentagon's anti−aircraft missile batteries as it approached the building. Only the US military, not al Qaeda, had the ability to break all of its Standard Operating Procedures to paralyze its own emergency response system."</w:t>
            </w:r>
            <w:r w:rsidRPr="00CA15F6">
              <w:rPr>
                <w:rFonts w:ascii="Times New Roman" w:hAnsi="Times New Roman" w:cs="Times New Roman"/>
                <w:b/>
                <w:color w:val="3B3021"/>
                <w:sz w:val="24"/>
                <w:szCs w:val="24"/>
              </w:rPr>
              <w:t xml:space="preserve"> </w:t>
            </w:r>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9C2749" w:rsidRPr="00CA15F6" w:rsidRDefault="009C2749" w:rsidP="00477238">
      <w:pPr>
        <w:pStyle w:val="Header"/>
        <w:widowControl w:val="0"/>
        <w:tabs>
          <w:tab w:val="left" w:pos="360"/>
          <w:tab w:val="left" w:pos="2160"/>
          <w:tab w:val="left" w:pos="3024"/>
          <w:tab w:val="left" w:pos="3600"/>
        </w:tabs>
        <w:contextualSpacing/>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135"/>
        <w:gridCol w:w="6615"/>
      </w:tblGrid>
      <w:tr w:rsidR="006633D7" w:rsidRPr="00CA15F6" w:rsidTr="006633D7">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733550" cy="2228850"/>
                  <wp:effectExtent l="19050" t="0" r="0" b="0"/>
                  <wp:docPr id="13" name="Picture 27" descr="Fred Burks, Frederick Burks “How is it possible that our military's highly touted missile detections systems could not locate Flight 77 in the 42 minutes it was known to be lost before it crashed into the heart of the defense system of the 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red Burks, Frederick Burks “How is it possible that our military's highly touted missile detections systems could not locate Flight 77 in the 42 minutes it was known to be lost before it crashed into the heart of the defense system of the U.S.?&quot;"/>
                          <pic:cNvPicPr>
                            <a:picLocks noChangeAspect="1" noChangeArrowheads="1"/>
                          </pic:cNvPicPr>
                        </pic:nvPicPr>
                        <pic:blipFill>
                          <a:blip r:embed="rId25"/>
                          <a:srcRect/>
                          <a:stretch>
                            <a:fillRect/>
                          </a:stretch>
                        </pic:blipFill>
                        <pic:spPr bwMode="auto">
                          <a:xfrm>
                            <a:off x="0" y="0"/>
                            <a:ext cx="1733550" cy="222885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Fred Burks </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color w:val="3B3021"/>
                <w:sz w:val="24"/>
                <w:szCs w:val="24"/>
              </w:rPr>
            </w:pPr>
            <w:r w:rsidRPr="00CA15F6">
              <w:rPr>
                <w:rFonts w:ascii="Times New Roman" w:hAnsi="Times New Roman" w:cs="Times New Roman"/>
                <w:b/>
                <w:bCs/>
                <w:color w:val="3B3021"/>
                <w:sz w:val="24"/>
                <w:szCs w:val="24"/>
              </w:rPr>
              <w:t>Fred Burks</w:t>
            </w:r>
            <w:r w:rsidRPr="00CA15F6">
              <w:rPr>
                <w:rFonts w:ascii="Times New Roman" w:hAnsi="Times New Roman" w:cs="Times New Roman"/>
                <w:b/>
                <w:color w:val="3B3021"/>
                <w:sz w:val="24"/>
                <w:szCs w:val="24"/>
              </w:rPr>
              <w:t xml:space="preserve"> –State Department Interpreter for Pres. George W. Bush and Bill Clinton, Vice Presidents Dick Cheney and Al Gore, Secretaries of State Colin Powell and Madeleine Albright. 18-year State Dept. career.</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CA15F6">
              <w:rPr>
                <w:rFonts w:ascii="Times New Roman" w:hAnsi="Times New Roman" w:cs="Times New Roman"/>
                <w:b/>
                <w:bCs/>
                <w:color w:val="3B3021"/>
                <w:sz w:val="24"/>
                <w:szCs w:val="24"/>
              </w:rPr>
              <w:t>“</w:t>
            </w:r>
            <w:r w:rsidRPr="00CA15F6">
              <w:rPr>
                <w:rFonts w:ascii="Times New Roman" w:hAnsi="Times New Roman" w:cs="Times New Roman"/>
                <w:b/>
                <w:color w:val="3B3021"/>
                <w:sz w:val="24"/>
                <w:szCs w:val="24"/>
              </w:rPr>
              <w:t>How is it possible that our military's highly touted missile detections systems could not locate Flight 77 in the 42 minutes it was known to be lost before it crashed into the heart of the defense system of the U.S.?</w:t>
            </w:r>
            <w:r w:rsidRPr="00CA15F6">
              <w:rPr>
                <w:rFonts w:ascii="Times New Roman" w:hAnsi="Times New Roman" w:cs="Times New Roman"/>
                <w:b/>
                <w:bCs/>
                <w:color w:val="3B3021"/>
                <w:sz w:val="24"/>
                <w:szCs w:val="24"/>
              </w:rPr>
              <w:t xml:space="preserve"> </w:t>
            </w:r>
            <w:r w:rsidRPr="00CA15F6">
              <w:rPr>
                <w:rFonts w:ascii="Times New Roman" w:hAnsi="Times New Roman" w:cs="Times New Roman"/>
                <w:b/>
                <w:color w:val="3B3021"/>
                <w:sz w:val="24"/>
                <w:szCs w:val="24"/>
              </w:rPr>
              <w:t xml:space="preserve">An even bigger question is why isn't our media asking these questions? Why isn't our military spending many millions of dollars to find out why military defense systems failed on 9/11? Why is it that the 9/11 Commission budget was far less than the budget allotted to the Challenger Disaster or even the Monica Lewinsky affair?"  </w:t>
            </w:r>
          </w:p>
        </w:tc>
      </w:tr>
    </w:tbl>
    <w:p w:rsidR="006633D7" w:rsidRPr="00CA15F6" w:rsidRDefault="006633D7" w:rsidP="00477238">
      <w:pPr>
        <w:pStyle w:val="Header"/>
        <w:widowControl w:val="0"/>
        <w:tabs>
          <w:tab w:val="left" w:pos="360"/>
          <w:tab w:val="left" w:pos="2160"/>
          <w:tab w:val="left" w:pos="3024"/>
          <w:tab w:val="left" w:pos="3600"/>
        </w:tabs>
        <w:contextualSpacing/>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6633D7" w:rsidRPr="00CA15F6" w:rsidTr="006633D7">
        <w:trPr>
          <w:tblCellSpacing w:w="15" w:type="dxa"/>
          <w:jc w:val="center"/>
        </w:trPr>
        <w:tc>
          <w:tcPr>
            <w:tcW w:w="3360" w:type="dxa"/>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885950" cy="2305050"/>
                  <wp:effectExtent l="19050" t="0" r="0" b="0"/>
                  <wp:docPr id="14" name="Picture 31" descr="Gregory Zeig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regory Zeigler"/>
                          <pic:cNvPicPr>
                            <a:picLocks noChangeAspect="1" noChangeArrowheads="1"/>
                          </pic:cNvPicPr>
                        </pic:nvPicPr>
                        <pic:blipFill>
                          <a:blip r:embed="rId26"/>
                          <a:srcRect/>
                          <a:stretch>
                            <a:fillRect/>
                          </a:stretch>
                        </pic:blipFill>
                        <pic:spPr bwMode="auto">
                          <a:xfrm>
                            <a:off x="0" y="0"/>
                            <a:ext cx="1885950" cy="230505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Capt. Gregory M. Zeigler </w:t>
            </w:r>
          </w:p>
        </w:tc>
        <w:tc>
          <w:tcPr>
            <w:tcW w:w="6300" w:type="dxa"/>
            <w:tcBorders>
              <w:top w:val="outset" w:sz="6" w:space="0" w:color="0000CC"/>
              <w:left w:val="outset" w:sz="6" w:space="0" w:color="0000CC"/>
              <w:bottom w:val="outset" w:sz="6" w:space="0" w:color="0000CC"/>
            </w:tcBorders>
            <w:vAlign w:val="center"/>
            <w:hideMark/>
          </w:tcPr>
          <w:p w:rsidR="006633D7" w:rsidRPr="00BA56E5" w:rsidRDefault="006633D7" w:rsidP="00477238">
            <w:pPr>
              <w:widowControl w:val="0"/>
              <w:spacing w:before="100" w:beforeAutospacing="1" w:after="100" w:afterAutospacing="1"/>
              <w:contextualSpacing/>
              <w:rPr>
                <w:rFonts w:ascii="Times New Roman" w:hAnsi="Times New Roman" w:cs="Times New Roman"/>
                <w:b/>
                <w:color w:val="3B3021"/>
                <w:sz w:val="23"/>
                <w:szCs w:val="23"/>
              </w:rPr>
            </w:pPr>
            <w:r w:rsidRPr="00BA56E5">
              <w:rPr>
                <w:rFonts w:ascii="Times New Roman" w:hAnsi="Times New Roman" w:cs="Times New Roman"/>
                <w:b/>
                <w:bCs/>
                <w:color w:val="3B3021"/>
                <w:sz w:val="23"/>
                <w:szCs w:val="23"/>
              </w:rPr>
              <w:t>Capt. Gregory M. Zeigler, PhD, U.S. Army</w:t>
            </w:r>
            <w:r w:rsidRPr="00BA56E5">
              <w:rPr>
                <w:rFonts w:ascii="Times New Roman" w:hAnsi="Times New Roman" w:cs="Times New Roman"/>
                <w:b/>
                <w:color w:val="3B3021"/>
                <w:sz w:val="23"/>
                <w:szCs w:val="23"/>
              </w:rPr>
              <w:t xml:space="preserve"> – Former U.S. Army Intelligence Officer</w:t>
            </w:r>
          </w:p>
          <w:p w:rsidR="006633D7" w:rsidRPr="00CA15F6" w:rsidRDefault="006633D7" w:rsidP="00477238">
            <w:pPr>
              <w:widowControl w:val="0"/>
              <w:spacing w:before="100" w:beforeAutospacing="1" w:after="100" w:afterAutospacing="1"/>
              <w:ind w:left="720"/>
              <w:contextualSpacing/>
              <w:rPr>
                <w:rFonts w:ascii="Times New Roman" w:hAnsi="Times New Roman" w:cs="Times New Roman"/>
                <w:b/>
                <w:color w:val="3B3021"/>
                <w:sz w:val="24"/>
                <w:szCs w:val="24"/>
              </w:rPr>
            </w:pPr>
            <w:r w:rsidRPr="00BA56E5">
              <w:rPr>
                <w:rFonts w:ascii="Times New Roman" w:hAnsi="Times New Roman" w:cs="Times New Roman"/>
                <w:b/>
                <w:color w:val="3B3021"/>
                <w:sz w:val="23"/>
                <w:szCs w:val="23"/>
              </w:rPr>
              <w:t xml:space="preserve">"I knew from September 18, 2001, that the official story about 9/11 was false....Anomalies poured in rapidly: the hijackers' names appearing in none of the published flight passenger lists, </w:t>
            </w:r>
            <w:hyperlink r:id="rId27" w:anchor="hijackersalive" w:history="1">
              <w:r w:rsidRPr="00BA56E5">
                <w:rPr>
                  <w:rFonts w:ascii="Times New Roman" w:hAnsi="Times New Roman" w:cs="Times New Roman"/>
                  <w:b/>
                  <w:sz w:val="23"/>
                  <w:szCs w:val="23"/>
                </w:rPr>
                <w:t>BBC reports</w:t>
              </w:r>
            </w:hyperlink>
            <w:r w:rsidRPr="00BA56E5">
              <w:rPr>
                <w:rFonts w:ascii="Times New Roman" w:hAnsi="Times New Roman" w:cs="Times New Roman"/>
                <w:b/>
                <w:sz w:val="23"/>
                <w:szCs w:val="23"/>
              </w:rPr>
              <w:t xml:space="preserve"> </w:t>
            </w:r>
            <w:r w:rsidRPr="00BA56E5">
              <w:rPr>
                <w:rFonts w:ascii="Times New Roman" w:hAnsi="Times New Roman" w:cs="Times New Roman"/>
                <w:b/>
                <w:color w:val="3B3021"/>
                <w:sz w:val="23"/>
                <w:szCs w:val="23"/>
              </w:rPr>
              <w:t xml:space="preserve">of stolen identities of the alleged hijackers or the alleged hijackers being found alive, the obvious demolitions of WTC1, 2, and 7, the lack of identifiable Boeing </w:t>
            </w:r>
            <w:r w:rsidR="00133B8D" w:rsidRPr="00BA56E5">
              <w:rPr>
                <w:rFonts w:ascii="Times New Roman" w:hAnsi="Times New Roman" w:cs="Times New Roman"/>
                <w:b/>
                <w:color w:val="3B3021"/>
                <w:sz w:val="23"/>
                <w:szCs w:val="23"/>
              </w:rPr>
              <w:t>757 wreckage at the Pentagon."</w:t>
            </w:r>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6633D7" w:rsidRPr="00CA15F6" w:rsidTr="006633D7">
        <w:trPr>
          <w:trHeight w:val="4632"/>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905000" cy="2543175"/>
                  <wp:effectExtent l="19050" t="0" r="0" b="0"/>
                  <wp:docPr id="15" name="Picture 28" descr="Douglas Rokke, &quot;When you look at the whole thing, especially the crash site void of airplane parts, the size of the hole left in the building and the fact the projectile's impact penetrated numerous concrete walls, it looks like the work of a missile. And when you look at the damage, it was obviously a miss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ouglas Rokke, &quot;When you look at the whole thing, especially the crash site void of airplane parts, the size of the hole left in the building and the fact the projectile's impact penetrated numerous concrete walls, it looks like the work of a missile. And when you look at the damage, it was obviously a missile.” "/>
                          <pic:cNvPicPr>
                            <a:picLocks noChangeAspect="1" noChangeArrowheads="1"/>
                          </pic:cNvPicPr>
                        </pic:nvPicPr>
                        <pic:blipFill>
                          <a:blip r:embed="rId28"/>
                          <a:srcRect/>
                          <a:stretch>
                            <a:fillRect/>
                          </a:stretch>
                        </pic:blipFill>
                        <pic:spPr bwMode="auto">
                          <a:xfrm>
                            <a:off x="0" y="0"/>
                            <a:ext cx="1905000" cy="2543175"/>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Major Douglas </w:t>
            </w:r>
            <w:proofErr w:type="spellStart"/>
            <w:r w:rsidRPr="00CA15F6">
              <w:rPr>
                <w:rFonts w:ascii="Times New Roman" w:hAnsi="Times New Roman" w:cs="Times New Roman"/>
                <w:b/>
                <w:color w:val="FFFFFF"/>
                <w:sz w:val="24"/>
                <w:szCs w:val="24"/>
              </w:rPr>
              <w:t>Rokke</w:t>
            </w:r>
            <w:proofErr w:type="spellEnd"/>
            <w:r w:rsidRPr="00CA15F6">
              <w:rPr>
                <w:rFonts w:ascii="Times New Roman" w:hAnsi="Times New Roman" w:cs="Times New Roman"/>
                <w:b/>
                <w:color w:val="FFFFFF"/>
                <w:sz w:val="24"/>
                <w:szCs w:val="24"/>
              </w:rPr>
              <w:t xml:space="preserve"> </w:t>
            </w:r>
          </w:p>
        </w:tc>
        <w:tc>
          <w:tcPr>
            <w:tcW w:w="0" w:type="auto"/>
            <w:tcBorders>
              <w:top w:val="outset" w:sz="6" w:space="0" w:color="0000CC"/>
              <w:left w:val="outset" w:sz="6" w:space="0" w:color="0000CC"/>
              <w:bottom w:val="outset" w:sz="6" w:space="0" w:color="0000CC"/>
            </w:tcBorders>
            <w:vAlign w:val="center"/>
            <w:hideMark/>
          </w:tcPr>
          <w:p w:rsidR="006633D7" w:rsidRPr="00CA15F6" w:rsidRDefault="006633D7" w:rsidP="00477238">
            <w:pPr>
              <w:widowControl w:val="0"/>
              <w:spacing w:before="100" w:beforeAutospacing="1" w:after="100" w:afterAutospacing="1"/>
              <w:contextualSpacing/>
              <w:rPr>
                <w:rFonts w:ascii="Times New Roman" w:hAnsi="Times New Roman" w:cs="Times New Roman"/>
                <w:b/>
                <w:color w:val="3B3021"/>
                <w:sz w:val="24"/>
                <w:szCs w:val="24"/>
              </w:rPr>
            </w:pPr>
            <w:bookmarkStart w:id="4" w:name="Rokke"/>
            <w:bookmarkEnd w:id="4"/>
            <w:r w:rsidRPr="00CA15F6">
              <w:rPr>
                <w:rFonts w:ascii="Times New Roman" w:hAnsi="Times New Roman" w:cs="Times New Roman"/>
                <w:b/>
                <w:bCs/>
                <w:color w:val="3B3021"/>
                <w:sz w:val="24"/>
                <w:szCs w:val="24"/>
              </w:rPr>
              <w:t xml:space="preserve">Major Douglas </w:t>
            </w:r>
            <w:proofErr w:type="spellStart"/>
            <w:r w:rsidRPr="00CA15F6">
              <w:rPr>
                <w:rFonts w:ascii="Times New Roman" w:hAnsi="Times New Roman" w:cs="Times New Roman"/>
                <w:b/>
                <w:bCs/>
                <w:color w:val="3B3021"/>
                <w:sz w:val="24"/>
                <w:szCs w:val="24"/>
              </w:rPr>
              <w:t>Rokke</w:t>
            </w:r>
            <w:proofErr w:type="spellEnd"/>
            <w:r w:rsidRPr="00CA15F6">
              <w:rPr>
                <w:rFonts w:ascii="Times New Roman" w:hAnsi="Times New Roman" w:cs="Times New Roman"/>
                <w:b/>
                <w:bCs/>
                <w:color w:val="3B3021"/>
                <w:sz w:val="24"/>
                <w:szCs w:val="24"/>
              </w:rPr>
              <w:t>, PhD, U.S. Army (ret)</w:t>
            </w:r>
            <w:r w:rsidRPr="00CA15F6">
              <w:rPr>
                <w:rFonts w:ascii="Times New Roman" w:hAnsi="Times New Roman" w:cs="Times New Roman"/>
                <w:b/>
                <w:color w:val="3B3021"/>
                <w:sz w:val="24"/>
                <w:szCs w:val="24"/>
              </w:rPr>
              <w:t xml:space="preserve"> – Former Director U.S. Army Depleted Uranium Project.</w:t>
            </w:r>
          </w:p>
          <w:p w:rsidR="006633D7" w:rsidRPr="00CA15F6" w:rsidRDefault="006633D7" w:rsidP="00477238">
            <w:pPr>
              <w:widowControl w:val="0"/>
              <w:spacing w:before="100" w:beforeAutospacing="1" w:after="240"/>
              <w:ind w:left="720"/>
              <w:contextualSpacing/>
              <w:rPr>
                <w:rFonts w:ascii="Times New Roman" w:hAnsi="Times New Roman" w:cs="Times New Roman"/>
                <w:b/>
                <w:color w:val="3B3021"/>
                <w:sz w:val="24"/>
                <w:szCs w:val="24"/>
              </w:rPr>
            </w:pPr>
            <w:r w:rsidRPr="00CA15F6">
              <w:rPr>
                <w:rFonts w:ascii="Times New Roman" w:hAnsi="Times New Roman" w:cs="Times New Roman"/>
                <w:b/>
                <w:color w:val="3B3021"/>
                <w:sz w:val="24"/>
                <w:szCs w:val="24"/>
              </w:rPr>
              <w:t xml:space="preserve">"When you look at the whole thing, especially the crash site void of airplane parts, the size of the hole left in the building and the fact the projectile's impact penetrated numerous concrete walls, it looks like the work of a missile. And when you look at the damage, it was obviously a missile."  </w:t>
            </w:r>
            <w:bookmarkStart w:id="5" w:name="Wittenberg"/>
            <w:bookmarkEnd w:id="5"/>
          </w:p>
        </w:tc>
      </w:tr>
    </w:tbl>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p w:rsidR="006633D7" w:rsidRPr="00CA15F6" w:rsidRDefault="006633D7" w:rsidP="00477238">
      <w:pPr>
        <w:pStyle w:val="Header"/>
        <w:widowControl w:val="0"/>
        <w:tabs>
          <w:tab w:val="left" w:pos="360"/>
          <w:tab w:val="left" w:pos="2160"/>
          <w:tab w:val="left" w:pos="3024"/>
          <w:tab w:val="left" w:pos="3600"/>
        </w:tabs>
        <w:contextualSpacing/>
        <w:jc w:val="center"/>
        <w:rPr>
          <w:rFonts w:ascii="Times New Roman" w:hAnsi="Times New Roman" w:cs="Times New Roman"/>
          <w:b/>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345"/>
        <w:gridCol w:w="6405"/>
      </w:tblGrid>
      <w:tr w:rsidR="006633D7" w:rsidRPr="00CA15F6" w:rsidTr="00C20657">
        <w:trPr>
          <w:trHeight w:val="3840"/>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6633D7" w:rsidRPr="00CA15F6" w:rsidRDefault="009026D8" w:rsidP="00477238">
            <w:pPr>
              <w:widowControl w:val="0"/>
              <w:spacing w:before="100" w:beforeAutospacing="1" w:after="100" w:afterAutospacing="1"/>
              <w:contextualSpacing/>
              <w:jc w:val="center"/>
              <w:rPr>
                <w:rFonts w:ascii="Times New Roman" w:hAnsi="Times New Roman" w:cs="Times New Roman"/>
                <w:color w:val="FFFFFF"/>
                <w:sz w:val="24"/>
                <w:szCs w:val="24"/>
              </w:rPr>
            </w:pPr>
            <w:r>
              <w:rPr>
                <w:rFonts w:ascii="Times New Roman" w:hAnsi="Times New Roman" w:cs="Times New Roman"/>
                <w:noProof/>
                <w:color w:val="FFFFFF"/>
                <w:sz w:val="24"/>
                <w:szCs w:val="24"/>
              </w:rPr>
              <w:drawing>
                <wp:inline distT="0" distB="0" distL="0" distR="0">
                  <wp:extent cx="1857375" cy="1466850"/>
                  <wp:effectExtent l="19050" t="0" r="9525" b="0"/>
                  <wp:docPr id="16" name="Picture 3" descr="Karen Kwiatkowski, “Reading through the official 9/11 report, I quickly lost my focus – apparently emulating the 9/11 commission over the past 20 month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ren Kwiatkowski, “Reading through the official 9/11 report, I quickly lost my focus – apparently emulating the 9/11 commission over the past 20 months.&quot;"/>
                          <pic:cNvPicPr>
                            <a:picLocks noChangeAspect="1" noChangeArrowheads="1"/>
                          </pic:cNvPicPr>
                        </pic:nvPicPr>
                        <pic:blipFill>
                          <a:blip r:embed="rId29"/>
                          <a:srcRect/>
                          <a:stretch>
                            <a:fillRect/>
                          </a:stretch>
                        </pic:blipFill>
                        <pic:spPr bwMode="auto">
                          <a:xfrm>
                            <a:off x="0" y="0"/>
                            <a:ext cx="1857375" cy="1466850"/>
                          </a:xfrm>
                          <a:prstGeom prst="rect">
                            <a:avLst/>
                          </a:prstGeom>
                          <a:noFill/>
                          <a:ln w="9525">
                            <a:noFill/>
                            <a:miter lim="800000"/>
                            <a:headEnd/>
                            <a:tailEnd/>
                          </a:ln>
                        </pic:spPr>
                      </pic:pic>
                    </a:graphicData>
                  </a:graphic>
                </wp:inline>
              </w:drawing>
            </w:r>
          </w:p>
          <w:p w:rsidR="006633D7" w:rsidRPr="00CA15F6" w:rsidRDefault="006633D7"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Lt. Col. Karen Kwiatkowski</w:t>
            </w:r>
          </w:p>
        </w:tc>
        <w:tc>
          <w:tcPr>
            <w:tcW w:w="0" w:type="auto"/>
            <w:tcBorders>
              <w:top w:val="outset" w:sz="6" w:space="0" w:color="0000CC"/>
              <w:left w:val="outset" w:sz="6" w:space="0" w:color="0000CC"/>
              <w:bottom w:val="outset" w:sz="6" w:space="0" w:color="0000CC"/>
            </w:tcBorders>
            <w:vAlign w:val="center"/>
            <w:hideMark/>
          </w:tcPr>
          <w:p w:rsidR="006633D7" w:rsidRPr="0018269D" w:rsidRDefault="006633D7" w:rsidP="00477238">
            <w:pPr>
              <w:widowControl w:val="0"/>
              <w:spacing w:before="100" w:beforeAutospacing="1" w:after="100" w:afterAutospacing="1"/>
              <w:contextualSpacing/>
              <w:rPr>
                <w:rFonts w:ascii="Times New Roman" w:hAnsi="Times New Roman" w:cs="Times New Roman"/>
                <w:b/>
                <w:color w:val="3B3021"/>
                <w:sz w:val="23"/>
                <w:szCs w:val="23"/>
              </w:rPr>
            </w:pPr>
            <w:r w:rsidRPr="0018269D">
              <w:rPr>
                <w:rFonts w:ascii="Times New Roman" w:hAnsi="Times New Roman" w:cs="Times New Roman"/>
                <w:b/>
                <w:bCs/>
                <w:color w:val="3B3021"/>
                <w:sz w:val="23"/>
                <w:szCs w:val="23"/>
              </w:rPr>
              <w:t xml:space="preserve">Lt. Col. Karen Kwiatkowski, PhD, U.S. Air Force (ret) </w:t>
            </w:r>
            <w:r w:rsidRPr="0018269D">
              <w:rPr>
                <w:rFonts w:ascii="Times New Roman" w:hAnsi="Times New Roman" w:cs="Times New Roman"/>
                <w:b/>
                <w:color w:val="3B3021"/>
                <w:sz w:val="23"/>
                <w:szCs w:val="23"/>
              </w:rPr>
              <w:t xml:space="preserve">– Former Political-Military Affairs Officer in the Office of the Secretary of Defense. Staff Member, Office of </w:t>
            </w:r>
            <w:r w:rsidR="00C20657" w:rsidRPr="0018269D">
              <w:rPr>
                <w:rFonts w:ascii="Times New Roman" w:hAnsi="Times New Roman" w:cs="Times New Roman"/>
                <w:b/>
                <w:color w:val="3B3021"/>
                <w:sz w:val="23"/>
                <w:szCs w:val="23"/>
              </w:rPr>
              <w:t xml:space="preserve">Dir. </w:t>
            </w:r>
            <w:r w:rsidRPr="0018269D">
              <w:rPr>
                <w:rFonts w:ascii="Times New Roman" w:hAnsi="Times New Roman" w:cs="Times New Roman"/>
                <w:b/>
                <w:color w:val="3B3021"/>
                <w:sz w:val="23"/>
                <w:szCs w:val="23"/>
              </w:rPr>
              <w:t>of the National Security Agency. 20-year Air Force veteran.</w:t>
            </w:r>
          </w:p>
          <w:p w:rsidR="006633D7" w:rsidRPr="00CA15F6" w:rsidRDefault="006633D7" w:rsidP="00477238">
            <w:pPr>
              <w:widowControl w:val="0"/>
              <w:spacing w:before="100" w:beforeAutospacing="1" w:after="120"/>
              <w:ind w:left="720"/>
              <w:contextualSpacing/>
              <w:rPr>
                <w:rFonts w:ascii="Times New Roman" w:hAnsi="Times New Roman" w:cs="Times New Roman"/>
                <w:b/>
                <w:color w:val="3B3021"/>
                <w:sz w:val="24"/>
                <w:szCs w:val="24"/>
              </w:rPr>
            </w:pPr>
            <w:r w:rsidRPr="0018269D">
              <w:rPr>
                <w:rFonts w:ascii="Times New Roman" w:hAnsi="Times New Roman" w:cs="Times New Roman"/>
                <w:b/>
                <w:color w:val="3B3021"/>
                <w:sz w:val="23"/>
                <w:szCs w:val="23"/>
              </w:rPr>
              <w:t>"Reading through the official 9/11 report, I quickly lost my focus – apparently emulating the 9/11 commission over the past 20 months. One wonders if the entire commission wasn't secretly replaced by pod people from the old Soviet Central Committee. I naively expected more constructive and useful information in the report."</w:t>
            </w:r>
            <w:r w:rsidRPr="00CA15F6">
              <w:rPr>
                <w:rFonts w:ascii="Times New Roman" w:hAnsi="Times New Roman" w:cs="Times New Roman"/>
                <w:b/>
                <w:color w:val="3B3021"/>
                <w:sz w:val="24"/>
                <w:szCs w:val="24"/>
              </w:rPr>
              <w:t xml:space="preserve"> </w:t>
            </w:r>
          </w:p>
        </w:tc>
      </w:tr>
    </w:tbl>
    <w:p w:rsidR="0015034E" w:rsidRPr="00CA15F6" w:rsidRDefault="0015034E" w:rsidP="00477238">
      <w:pPr>
        <w:pStyle w:val="Header"/>
        <w:widowControl w:val="0"/>
        <w:tabs>
          <w:tab w:val="clear" w:pos="4680"/>
          <w:tab w:val="clear" w:pos="9360"/>
        </w:tabs>
        <w:spacing w:line="360" w:lineRule="auto"/>
        <w:contextualSpacing/>
        <w:rPr>
          <w:rFonts w:ascii="Times New Roman" w:hAnsi="Times New Roman" w:cs="Times New Roman"/>
          <w:sz w:val="24"/>
          <w:szCs w:val="24"/>
        </w:rPr>
      </w:pPr>
    </w:p>
    <w:tbl>
      <w:tblPr>
        <w:tblW w:w="9750" w:type="dxa"/>
        <w:jc w:val="center"/>
        <w:tblCellSpacing w:w="15" w:type="dxa"/>
        <w:tblBorders>
          <w:top w:val="outset" w:sz="6" w:space="0" w:color="0000CC"/>
          <w:left w:val="outset" w:sz="6" w:space="0" w:color="0000CC"/>
          <w:bottom w:val="outset" w:sz="6" w:space="0" w:color="0000CC"/>
          <w:right w:val="outset" w:sz="6" w:space="0" w:color="0000CC"/>
        </w:tblBorders>
        <w:tblCellMar>
          <w:top w:w="150" w:type="dxa"/>
          <w:left w:w="150" w:type="dxa"/>
          <w:bottom w:w="150" w:type="dxa"/>
          <w:right w:w="150" w:type="dxa"/>
        </w:tblCellMar>
        <w:tblLook w:val="04A0"/>
      </w:tblPr>
      <w:tblGrid>
        <w:gridCol w:w="3405"/>
        <w:gridCol w:w="6345"/>
      </w:tblGrid>
      <w:tr w:rsidR="00132956" w:rsidRPr="00CA15F6" w:rsidTr="004F5193">
        <w:trPr>
          <w:tblCellSpacing w:w="15" w:type="dxa"/>
          <w:jc w:val="center"/>
        </w:trPr>
        <w:tc>
          <w:tcPr>
            <w:tcW w:w="0" w:type="auto"/>
            <w:tcBorders>
              <w:top w:val="outset" w:sz="6" w:space="0" w:color="0000CC"/>
              <w:bottom w:val="outset" w:sz="6" w:space="0" w:color="0000CC"/>
              <w:right w:val="outset" w:sz="6" w:space="0" w:color="0000CC"/>
            </w:tcBorders>
            <w:shd w:val="clear" w:color="auto" w:fill="0000CC"/>
            <w:vAlign w:val="center"/>
            <w:hideMark/>
          </w:tcPr>
          <w:p w:rsidR="00132956" w:rsidRPr="00CA15F6" w:rsidRDefault="009026D8"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Pr>
                <w:rFonts w:ascii="Times New Roman" w:hAnsi="Times New Roman" w:cs="Times New Roman"/>
                <w:b/>
                <w:noProof/>
                <w:color w:val="FFFFFF"/>
                <w:sz w:val="24"/>
                <w:szCs w:val="24"/>
              </w:rPr>
              <w:drawing>
                <wp:inline distT="0" distB="0" distL="0" distR="0">
                  <wp:extent cx="1905000" cy="1943100"/>
                  <wp:effectExtent l="19050" t="0" r="0" b="0"/>
                  <wp:docPr id="17" name="Picture 8" descr="George Nelson, &quot;With all the evidence readily available at the Pentagon crash site, any unbiased rational investigator could only conclude that a Boeing 757 did not fly into the Pentagon as alleg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orge Nelson, &quot;With all the evidence readily available at the Pentagon crash site, any unbiased rational investigator could only conclude that a Boeing 757 did not fly into the Pentagon as alleged.&quot;"/>
                          <pic:cNvPicPr>
                            <a:picLocks noChangeAspect="1" noChangeArrowheads="1"/>
                          </pic:cNvPicPr>
                        </pic:nvPicPr>
                        <pic:blipFill>
                          <a:blip r:embed="rId30"/>
                          <a:srcRect/>
                          <a:stretch>
                            <a:fillRect/>
                          </a:stretch>
                        </pic:blipFill>
                        <pic:spPr bwMode="auto">
                          <a:xfrm>
                            <a:off x="0" y="0"/>
                            <a:ext cx="1905000" cy="1943100"/>
                          </a:xfrm>
                          <a:prstGeom prst="rect">
                            <a:avLst/>
                          </a:prstGeom>
                          <a:noFill/>
                          <a:ln w="9525">
                            <a:noFill/>
                            <a:miter lim="800000"/>
                            <a:headEnd/>
                            <a:tailEnd/>
                          </a:ln>
                        </pic:spPr>
                      </pic:pic>
                    </a:graphicData>
                  </a:graphic>
                </wp:inline>
              </w:drawing>
            </w:r>
          </w:p>
          <w:p w:rsidR="00132956" w:rsidRPr="00CA15F6" w:rsidRDefault="00132956" w:rsidP="00477238">
            <w:pPr>
              <w:widowControl w:val="0"/>
              <w:spacing w:before="100" w:beforeAutospacing="1" w:after="100" w:afterAutospacing="1"/>
              <w:contextualSpacing/>
              <w:jc w:val="center"/>
              <w:rPr>
                <w:rFonts w:ascii="Times New Roman" w:hAnsi="Times New Roman" w:cs="Times New Roman"/>
                <w:b/>
                <w:color w:val="FFFFFF"/>
                <w:sz w:val="24"/>
                <w:szCs w:val="24"/>
              </w:rPr>
            </w:pPr>
            <w:r w:rsidRPr="00CA15F6">
              <w:rPr>
                <w:rFonts w:ascii="Times New Roman" w:hAnsi="Times New Roman" w:cs="Times New Roman"/>
                <w:b/>
                <w:color w:val="FFFFFF"/>
                <w:sz w:val="24"/>
                <w:szCs w:val="24"/>
              </w:rPr>
              <w:t xml:space="preserve">Col. George Nelson </w:t>
            </w:r>
          </w:p>
        </w:tc>
        <w:tc>
          <w:tcPr>
            <w:tcW w:w="0" w:type="auto"/>
            <w:tcBorders>
              <w:top w:val="outset" w:sz="6" w:space="0" w:color="0000CC"/>
              <w:left w:val="outset" w:sz="6" w:space="0" w:color="0000CC"/>
              <w:bottom w:val="outset" w:sz="6" w:space="0" w:color="0000CC"/>
            </w:tcBorders>
            <w:vAlign w:val="center"/>
            <w:hideMark/>
          </w:tcPr>
          <w:p w:rsidR="00132956" w:rsidRPr="007B21F4" w:rsidRDefault="00132956" w:rsidP="00477238">
            <w:pPr>
              <w:widowControl w:val="0"/>
              <w:spacing w:before="100" w:beforeAutospacing="1" w:after="100" w:afterAutospacing="1"/>
              <w:contextualSpacing/>
              <w:rPr>
                <w:rFonts w:ascii="Times New Roman" w:hAnsi="Times New Roman" w:cs="Times New Roman"/>
                <w:b/>
                <w:color w:val="3B3021"/>
              </w:rPr>
            </w:pPr>
            <w:r w:rsidRPr="007B21F4">
              <w:rPr>
                <w:rFonts w:ascii="Times New Roman" w:hAnsi="Times New Roman" w:cs="Times New Roman"/>
                <w:b/>
                <w:bCs/>
                <w:color w:val="3B3021"/>
              </w:rPr>
              <w:t>Col. George Nelson, U.S. Air Force (ret)</w:t>
            </w:r>
            <w:r w:rsidRPr="007B21F4">
              <w:rPr>
                <w:rFonts w:ascii="Times New Roman" w:hAnsi="Times New Roman" w:cs="Times New Roman"/>
                <w:b/>
                <w:color w:val="3B3021"/>
              </w:rPr>
              <w:t xml:space="preserve"> – Former U.S. Air Force aircraft accident investigator and airplane parts authority. 34-year Air Force career. </w:t>
            </w:r>
          </w:p>
          <w:p w:rsidR="00132956" w:rsidRPr="00CA15F6" w:rsidRDefault="00132956" w:rsidP="00477238">
            <w:pPr>
              <w:widowControl w:val="0"/>
              <w:spacing w:before="100" w:beforeAutospacing="1" w:after="100" w:afterAutospacing="1"/>
              <w:ind w:left="720"/>
              <w:contextualSpacing/>
              <w:rPr>
                <w:rFonts w:ascii="Times New Roman" w:hAnsi="Times New Roman" w:cs="Times New Roman"/>
                <w:b/>
                <w:color w:val="3B3021"/>
                <w:sz w:val="24"/>
                <w:szCs w:val="24"/>
              </w:rPr>
            </w:pPr>
            <w:r w:rsidRPr="007B21F4">
              <w:rPr>
                <w:rFonts w:ascii="Times New Roman" w:hAnsi="Times New Roman" w:cs="Times New Roman"/>
                <w:b/>
                <w:color w:val="3B3021"/>
              </w:rPr>
              <w:t>"The government alleges that four wide-body airliners crashed on the morning of September 11 2001, resulting in the deaths of more than 3,000 human beings, yet not one piece of hard aircraft evidence has been produced in an attempt to positively identify any of the four aircraft. On the contrary, it seems only that all potential evidence was deliberately kept hidden.</w:t>
            </w:r>
            <w:r w:rsidRPr="007B21F4">
              <w:rPr>
                <w:rFonts w:ascii="Times New Roman" w:hAnsi="Times New Roman" w:cs="Times New Roman"/>
                <w:b/>
                <w:color w:val="3B3021"/>
              </w:rPr>
              <w:br/>
            </w:r>
            <w:r w:rsidRPr="007B21F4">
              <w:rPr>
                <w:rFonts w:ascii="Times New Roman" w:hAnsi="Times New Roman" w:cs="Times New Roman"/>
                <w:b/>
                <w:color w:val="3B3021"/>
              </w:rPr>
              <w:br/>
              <w:t>With all the evidence readily available at the Pentagon crash site, any unbiased rational investigator could only conclude that a Boeing 757 did not fly into the Pentagon. Similarly, with all the evidence available at the Pennsylvania crash site, it is most doubtful that a passenger airliner caused the obvious hole in the ground and certainly not the Boeing 757 as alleged.</w:t>
            </w:r>
            <w:r w:rsidRPr="007B21F4">
              <w:rPr>
                <w:rFonts w:ascii="Times New Roman" w:hAnsi="Times New Roman" w:cs="Times New Roman"/>
                <w:b/>
                <w:color w:val="3B3021"/>
              </w:rPr>
              <w:br/>
            </w:r>
            <w:r w:rsidRPr="007B21F4">
              <w:rPr>
                <w:rFonts w:ascii="Times New Roman" w:hAnsi="Times New Roman" w:cs="Times New Roman"/>
                <w:b/>
                <w:color w:val="3B3021"/>
              </w:rPr>
              <w:br/>
              <w:t>As painful and heartbreaking as was the loss of innocent lives and the lingering health problems of thousands more, a most troublesome and nightmarish probability remains that so many Americans appear to be involved in the most heinous conspiracy in our country's history."</w:t>
            </w:r>
            <w:r w:rsidRPr="00CA15F6">
              <w:rPr>
                <w:rFonts w:ascii="Times New Roman" w:hAnsi="Times New Roman" w:cs="Times New Roman"/>
                <w:b/>
                <w:color w:val="3B3021"/>
                <w:sz w:val="24"/>
                <w:szCs w:val="24"/>
              </w:rPr>
              <w:t xml:space="preserve"> </w:t>
            </w:r>
          </w:p>
        </w:tc>
      </w:tr>
    </w:tbl>
    <w:p w:rsidR="00E15527" w:rsidRDefault="00E15527" w:rsidP="00477238">
      <w:pPr>
        <w:pStyle w:val="Header"/>
        <w:widowControl w:val="0"/>
        <w:tabs>
          <w:tab w:val="clear" w:pos="4680"/>
          <w:tab w:val="clear" w:pos="9360"/>
        </w:tabs>
        <w:spacing w:after="120" w:line="360" w:lineRule="auto"/>
        <w:contextualSpacing/>
        <w:rPr>
          <w:rFonts w:ascii="Times New Roman" w:hAnsi="Times New Roman" w:cs="Times New Roman"/>
          <w:sz w:val="24"/>
          <w:szCs w:val="24"/>
        </w:rPr>
      </w:pPr>
    </w:p>
    <w:p w:rsidR="009852AA" w:rsidRDefault="009852AA" w:rsidP="00477238">
      <w:pPr>
        <w:pStyle w:val="Header"/>
        <w:widowControl w:val="0"/>
        <w:tabs>
          <w:tab w:val="clear" w:pos="4680"/>
          <w:tab w:val="clear" w:pos="9360"/>
        </w:tabs>
        <w:spacing w:after="120"/>
        <w:contextualSpacing/>
        <w:jc w:val="center"/>
        <w:rPr>
          <w:rFonts w:ascii="Times New Roman" w:hAnsi="Times New Roman" w:cs="Times New Roman"/>
          <w:i/>
          <w:sz w:val="24"/>
          <w:szCs w:val="24"/>
        </w:rPr>
      </w:pPr>
    </w:p>
    <w:p w:rsidR="009852AA" w:rsidRDefault="009852AA" w:rsidP="00477238">
      <w:pPr>
        <w:pStyle w:val="Header"/>
        <w:widowControl w:val="0"/>
        <w:tabs>
          <w:tab w:val="clear" w:pos="4680"/>
          <w:tab w:val="clear" w:pos="9360"/>
        </w:tabs>
        <w:spacing w:line="480" w:lineRule="auto"/>
        <w:contextualSpacing/>
        <w:jc w:val="center"/>
        <w:rPr>
          <w:rFonts w:ascii="Times New Roman" w:hAnsi="Times New Roman" w:cs="Times New Roman"/>
          <w:sz w:val="24"/>
          <w:szCs w:val="24"/>
        </w:rPr>
      </w:pPr>
    </w:p>
    <w:p w:rsidR="009852AA" w:rsidRDefault="009852AA" w:rsidP="00477238">
      <w:pPr>
        <w:pStyle w:val="Header"/>
        <w:widowControl w:val="0"/>
        <w:tabs>
          <w:tab w:val="clear" w:pos="4680"/>
          <w:tab w:val="clear" w:pos="9360"/>
        </w:tabs>
        <w:spacing w:line="480" w:lineRule="auto"/>
        <w:jc w:val="center"/>
        <w:rPr>
          <w:rFonts w:ascii="Times New Roman" w:hAnsi="Times New Roman" w:cs="Times New Roman"/>
          <w:sz w:val="24"/>
          <w:szCs w:val="24"/>
        </w:rPr>
      </w:pPr>
    </w:p>
    <w:p w:rsidR="001245CF" w:rsidRDefault="001245CF" w:rsidP="00446820">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p>
    <w:p w:rsidR="009852AA" w:rsidRDefault="009852AA" w:rsidP="00446820">
      <w:pPr>
        <w:pStyle w:val="Header"/>
        <w:widowControl w:val="0"/>
        <w:tabs>
          <w:tab w:val="clear" w:pos="4680"/>
          <w:tab w:val="clear" w:pos="9360"/>
        </w:tabs>
        <w:spacing w:after="120" w:line="480" w:lineRule="auto"/>
        <w:contextualSpacing/>
        <w:jc w:val="center"/>
        <w:rPr>
          <w:rFonts w:ascii="Times New Roman" w:hAnsi="Times New Roman" w:cs="Times New Roman"/>
          <w:sz w:val="24"/>
          <w:szCs w:val="24"/>
        </w:rPr>
      </w:pPr>
      <w:r w:rsidRPr="00CA15F6">
        <w:rPr>
          <w:rFonts w:ascii="Times New Roman" w:hAnsi="Times New Roman" w:cs="Times New Roman"/>
          <w:sz w:val="24"/>
          <w:szCs w:val="24"/>
        </w:rPr>
        <w:t>AFTERWORD</w:t>
      </w:r>
    </w:p>
    <w:p w:rsidR="00446820" w:rsidRDefault="00446820" w:rsidP="00446820">
      <w:pPr>
        <w:pStyle w:val="Header"/>
        <w:widowControl w:val="0"/>
        <w:tabs>
          <w:tab w:val="clear" w:pos="4680"/>
          <w:tab w:val="clear" w:pos="9360"/>
        </w:tabs>
        <w:spacing w:after="240" w:line="480" w:lineRule="auto"/>
        <w:contextualSpacing/>
        <w:jc w:val="center"/>
        <w:rPr>
          <w:rFonts w:ascii="Times New Roman" w:hAnsi="Times New Roman" w:cs="Times New Roman"/>
          <w:sz w:val="24"/>
          <w:szCs w:val="24"/>
        </w:rPr>
      </w:pPr>
    </w:p>
    <w:p w:rsidR="001245CF" w:rsidRPr="0071081A" w:rsidRDefault="001245CF" w:rsidP="001245CF">
      <w:pPr>
        <w:pStyle w:val="Header"/>
        <w:widowControl w:val="0"/>
        <w:tabs>
          <w:tab w:val="clear" w:pos="4680"/>
          <w:tab w:val="clear" w:pos="9360"/>
        </w:tabs>
        <w:spacing w:before="240" w:after="240" w:line="480" w:lineRule="auto"/>
        <w:jc w:val="center"/>
        <w:rPr>
          <w:rFonts w:ascii="Times New Roman" w:hAnsi="Times New Roman" w:cs="Times New Roman"/>
          <w:b/>
          <w:sz w:val="24"/>
          <w:szCs w:val="24"/>
        </w:rPr>
      </w:pPr>
      <w:r w:rsidRPr="0071081A">
        <w:rPr>
          <w:rFonts w:ascii="Times New Roman" w:hAnsi="Times New Roman" w:cs="Times New Roman"/>
          <w:b/>
          <w:sz w:val="24"/>
          <w:szCs w:val="24"/>
        </w:rPr>
        <w:t>COSMIC CONSCIOUSNESS, “GOOD GERMANS” &amp; THE NEW WORLD ORDER</w:t>
      </w:r>
    </w:p>
    <w:p w:rsidR="001245CF" w:rsidRDefault="001245CF" w:rsidP="001245CF">
      <w:pPr>
        <w:pStyle w:val="Header"/>
        <w:widowControl w:val="0"/>
        <w:tabs>
          <w:tab w:val="clear" w:pos="4680"/>
          <w:tab w:val="clear" w:pos="936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Well over half a century ago, sometime during adolescence in an idyllic small town environment without a political thought in my head, I became aware of what historians and pundits had to say about what led up to World War II, in which my uncle, fresh out of high school, fought as an infantryman in the Battle of the Bulge under Gen. Patton. I couldn’t get my mind around the idea of the “good Germans” who had allowed Hitler to commandeer their country and then followed him more or less blindly into national immolation. The more I learned over the years, the more newsreel footage I was exposed to of </w:t>
      </w:r>
      <w:proofErr w:type="spellStart"/>
      <w:r w:rsidRPr="001F06E1">
        <w:rPr>
          <w:rFonts w:ascii="Times New Roman" w:hAnsi="Times New Roman" w:cs="Times New Roman"/>
          <w:i/>
          <w:sz w:val="24"/>
          <w:szCs w:val="24"/>
        </w:rPr>
        <w:t>der</w:t>
      </w:r>
      <w:proofErr w:type="spellEnd"/>
      <w:r w:rsidRPr="001F06E1">
        <w:rPr>
          <w:rFonts w:ascii="Times New Roman" w:hAnsi="Times New Roman" w:cs="Times New Roman"/>
          <w:i/>
          <w:sz w:val="24"/>
          <w:szCs w:val="24"/>
        </w:rPr>
        <w:t xml:space="preserve"> </w:t>
      </w:r>
      <w:proofErr w:type="spellStart"/>
      <w:r w:rsidRPr="001F06E1">
        <w:rPr>
          <w:rFonts w:ascii="Times New Roman" w:hAnsi="Times New Roman" w:cs="Times New Roman"/>
          <w:bCs/>
          <w:i/>
          <w:color w:val="252525"/>
          <w:sz w:val="24"/>
          <w:szCs w:val="24"/>
          <w:shd w:val="clear" w:color="auto" w:fill="FFFFFF"/>
        </w:rPr>
        <w:t>Führer</w:t>
      </w:r>
      <w:proofErr w:type="spellEnd"/>
      <w:r>
        <w:rPr>
          <w:rStyle w:val="apple-converted-space"/>
          <w:rFonts w:ascii="Arial" w:hAnsi="Arial" w:cs="Arial"/>
          <w:color w:val="252525"/>
          <w:sz w:val="17"/>
          <w:szCs w:val="17"/>
          <w:shd w:val="clear" w:color="auto" w:fill="FFFFFF"/>
        </w:rPr>
        <w:t> </w:t>
      </w:r>
      <w:r>
        <w:rPr>
          <w:rFonts w:ascii="Times New Roman" w:hAnsi="Times New Roman" w:cs="Times New Roman"/>
          <w:sz w:val="24"/>
          <w:szCs w:val="24"/>
        </w:rPr>
        <w:t xml:space="preserve"> leading his massive rallies, the harder it was to comprehend what had become of a supposedly civilized European nation beneath the upraised right arm of a psychopath. </w:t>
      </w:r>
    </w:p>
    <w:p w:rsidR="001245CF"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Long before I became particularly interested in learning much about world history and began to read to give myself the rudiments of an education, this conundrum bothered the hell out of me. Hitler and the Holocaust and World War II in general flew in the face of what I’d been led to believe in my sheltered little corner of the American Midwest was mankind’s gradual but inexorable evolution as a moral creature. I was late coming to this realization of course; among tens of millions of others on the planet. Sartre, for example, had already </w:t>
      </w:r>
      <w:proofErr w:type="gramStart"/>
      <w:r>
        <w:rPr>
          <w:rFonts w:ascii="Times New Roman" w:hAnsi="Times New Roman" w:cs="Times New Roman"/>
          <w:sz w:val="24"/>
          <w:szCs w:val="24"/>
        </w:rPr>
        <w:t>beat</w:t>
      </w:r>
      <w:proofErr w:type="gramEnd"/>
      <w:r>
        <w:rPr>
          <w:rFonts w:ascii="Times New Roman" w:hAnsi="Times New Roman" w:cs="Times New Roman"/>
          <w:sz w:val="24"/>
          <w:szCs w:val="24"/>
        </w:rPr>
        <w:t xml:space="preserve"> me to it with his popularization of existentialism. Hell yes, God was dead! Or else it was </w:t>
      </w:r>
      <w:proofErr w:type="gramStart"/>
      <w:r>
        <w:rPr>
          <w:rFonts w:ascii="Times New Roman" w:hAnsi="Times New Roman" w:cs="Times New Roman"/>
          <w:sz w:val="24"/>
          <w:szCs w:val="24"/>
        </w:rPr>
        <w:t>all his</w:t>
      </w:r>
      <w:proofErr w:type="gramEnd"/>
      <w:r>
        <w:rPr>
          <w:rFonts w:ascii="Times New Roman" w:hAnsi="Times New Roman" w:cs="Times New Roman"/>
          <w:sz w:val="24"/>
          <w:szCs w:val="24"/>
        </w:rPr>
        <w:t xml:space="preserve"> fault. How could you have faith in a supreme being who could let such horrible things happen?</w:t>
      </w:r>
    </w:p>
    <w:p w:rsidR="001245CF"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Is that why, with all the other atrocities that have occurred throughout history, this was the one I seemed fixated on? Or was it simply because this one had occurred during my lifetime, although well before I could experience anything but its aftermath? I pondered this, even vaguely wondering whether I could possibly be a reincarnated German who had died during the war. I knew little more about reincarnation than its definition, maybe something I might have read in </w:t>
      </w:r>
      <w:r w:rsidRPr="0088271C">
        <w:rPr>
          <w:rFonts w:ascii="Times New Roman" w:hAnsi="Times New Roman" w:cs="Times New Roman"/>
          <w:i/>
          <w:sz w:val="24"/>
          <w:szCs w:val="24"/>
        </w:rPr>
        <w:t>Readers Digest</w:t>
      </w:r>
      <w:r>
        <w:rPr>
          <w:rFonts w:ascii="Times New Roman" w:hAnsi="Times New Roman" w:cs="Times New Roman"/>
          <w:sz w:val="24"/>
          <w:szCs w:val="24"/>
        </w:rPr>
        <w:t>, which my parents subscribed to for a while, and didn’t take the thought seriously. Now that I’ve come to disbelieve much of what we’ve been taught through our cultural upbringing, I have re-entertained the notion though only as a possibility.</w:t>
      </w:r>
    </w:p>
    <w:p w:rsidR="001245CF"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What’s far more striking to me upon recognizing 9/11 for the state crime against humanity that it was and is, is the parallel between the German nation of the ‘30s and ‘40s and our own </w:t>
      </w:r>
      <w:proofErr w:type="gramStart"/>
      <w:r>
        <w:rPr>
          <w:rFonts w:ascii="Times New Roman" w:hAnsi="Times New Roman" w:cs="Times New Roman"/>
          <w:sz w:val="24"/>
          <w:szCs w:val="24"/>
        </w:rPr>
        <w:t>now.</w:t>
      </w:r>
      <w:proofErr w:type="gramEnd"/>
      <w:r>
        <w:rPr>
          <w:rFonts w:ascii="Times New Roman" w:hAnsi="Times New Roman" w:cs="Times New Roman"/>
          <w:sz w:val="24"/>
          <w:szCs w:val="24"/>
        </w:rPr>
        <w:t xml:space="preserve"> Let me quote at length from </w:t>
      </w:r>
      <w:r w:rsidRPr="00E865CF">
        <w:rPr>
          <w:rFonts w:ascii="Times New Roman" w:hAnsi="Times New Roman" w:cs="Times New Roman"/>
          <w:i/>
          <w:sz w:val="24"/>
          <w:szCs w:val="24"/>
        </w:rPr>
        <w:t>9/11 &amp; the New World Order</w:t>
      </w:r>
      <w:r>
        <w:rPr>
          <w:rFonts w:ascii="Times New Roman" w:hAnsi="Times New Roman" w:cs="Times New Roman"/>
          <w:sz w:val="24"/>
          <w:szCs w:val="24"/>
        </w:rPr>
        <w:t>, one of the better books on the subject among the many I’ve read:</w:t>
      </w:r>
    </w:p>
    <w:p w:rsidR="001245CF"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[world] Elite destroyed the Germans, the finest nation at that time, during and after the two wars. Listen to the lament of General Patton, who was murdered in what was made to look like an accident, because he understood that U.S. policy during and after the war was designed to build the Communists:</w:t>
      </w:r>
    </w:p>
    <w:p w:rsidR="001245CF" w:rsidRDefault="001245CF" w:rsidP="001245CF">
      <w:pPr>
        <w:pStyle w:val="Header"/>
        <w:widowControl w:val="0"/>
        <w:tabs>
          <w:tab w:val="clear" w:pos="4680"/>
          <w:tab w:val="clear" w:pos="9360"/>
        </w:tabs>
        <w:ind w:left="720"/>
        <w:contextualSpacing/>
        <w:rPr>
          <w:rFonts w:ascii="Times New Roman" w:hAnsi="Times New Roman" w:cs="Times New Roman"/>
          <w:sz w:val="24"/>
          <w:szCs w:val="24"/>
        </w:rPr>
      </w:pPr>
      <w:r>
        <w:rPr>
          <w:rFonts w:ascii="Times New Roman" w:hAnsi="Times New Roman" w:cs="Times New Roman"/>
          <w:sz w:val="24"/>
          <w:szCs w:val="24"/>
        </w:rPr>
        <w:t xml:space="preserve">Actually the Germans are the only decent people left in Europe. It’s a choice </w:t>
      </w:r>
    </w:p>
    <w:p w:rsidR="001245CF" w:rsidRDefault="001245CF" w:rsidP="001245CF">
      <w:pPr>
        <w:pStyle w:val="Header"/>
        <w:widowControl w:val="0"/>
        <w:tabs>
          <w:tab w:val="clear" w:pos="4680"/>
          <w:tab w:val="clear" w:pos="9360"/>
        </w:tabs>
        <w:ind w:left="720"/>
        <w:contextualSpacing/>
        <w:rPr>
          <w:rFonts w:ascii="Times New Roman" w:hAnsi="Times New Roman" w:cs="Times New Roman"/>
          <w:sz w:val="24"/>
          <w:szCs w:val="24"/>
        </w:rPr>
      </w:pPr>
      <w:proofErr w:type="gramStart"/>
      <w:r>
        <w:rPr>
          <w:rFonts w:ascii="Times New Roman" w:hAnsi="Times New Roman" w:cs="Times New Roman"/>
          <w:sz w:val="24"/>
          <w:szCs w:val="24"/>
        </w:rPr>
        <w:t>between</w:t>
      </w:r>
      <w:proofErr w:type="gramEnd"/>
      <w:r>
        <w:rPr>
          <w:rFonts w:ascii="Times New Roman" w:hAnsi="Times New Roman" w:cs="Times New Roman"/>
          <w:sz w:val="24"/>
          <w:szCs w:val="24"/>
        </w:rPr>
        <w:t xml:space="preserve"> them and the Russians. I prefer the Germans….What we are doing is </w:t>
      </w:r>
    </w:p>
    <w:p w:rsidR="001245CF" w:rsidRDefault="001245CF" w:rsidP="001245CF">
      <w:pPr>
        <w:pStyle w:val="Header"/>
        <w:widowControl w:val="0"/>
        <w:tabs>
          <w:tab w:val="clear" w:pos="4680"/>
          <w:tab w:val="clear" w:pos="9360"/>
        </w:tabs>
        <w:ind w:left="720"/>
        <w:contextualSpacing/>
        <w:rPr>
          <w:rFonts w:ascii="Times New Roman" w:hAnsi="Times New Roman" w:cs="Times New Roman"/>
          <w:sz w:val="24"/>
          <w:szCs w:val="24"/>
        </w:rPr>
      </w:pP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destroy the only semi-modern state in Europe, so that Russia can swallow </w:t>
      </w:r>
    </w:p>
    <w:p w:rsidR="001245CF" w:rsidRDefault="001245CF" w:rsidP="001245CF">
      <w:pPr>
        <w:pStyle w:val="Header"/>
        <w:widowControl w:val="0"/>
        <w:tabs>
          <w:tab w:val="clear" w:pos="4680"/>
          <w:tab w:val="clear" w:pos="9360"/>
        </w:tabs>
        <w:ind w:left="720"/>
        <w:contextualSpacing/>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whole.”</w:t>
      </w:r>
    </w:p>
    <w:p w:rsidR="001245CF" w:rsidRDefault="001245CF" w:rsidP="001245CF">
      <w:pPr>
        <w:pStyle w:val="Header"/>
        <w:widowControl w:val="0"/>
        <w:tabs>
          <w:tab w:val="clear" w:pos="4680"/>
          <w:tab w:val="clear" w:pos="9360"/>
        </w:tabs>
        <w:ind w:left="720"/>
        <w:contextualSpacing/>
        <w:rPr>
          <w:rFonts w:ascii="Times New Roman" w:hAnsi="Times New Roman" w:cs="Times New Roman"/>
          <w:sz w:val="24"/>
          <w:szCs w:val="24"/>
        </w:rPr>
      </w:pPr>
    </w:p>
    <w:p w:rsidR="001245CF"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Wait a minute, what’s the author talking about? </w:t>
      </w:r>
      <w:r w:rsidRPr="003129C3">
        <w:rPr>
          <w:rFonts w:ascii="Times New Roman" w:hAnsi="Times New Roman" w:cs="Times New Roman"/>
          <w:i/>
          <w:sz w:val="24"/>
          <w:szCs w:val="24"/>
        </w:rPr>
        <w:t xml:space="preserve">“U.S. policy…designed to build the Communists? </w:t>
      </w:r>
      <w:r>
        <w:rPr>
          <w:rFonts w:ascii="Times New Roman" w:hAnsi="Times New Roman" w:cs="Times New Roman"/>
          <w:sz w:val="24"/>
          <w:szCs w:val="24"/>
        </w:rPr>
        <w:t>He elaborates but I’ll quote just a few sentences of his book to clarify: “Through their enormous wealth, control of media and the academia, and through their control of leading  governments, the Elite sets up false paradigms to divide mankind and keep it in a state of perpetual conflict and bloodshed. The Bolshevik Revolution in Russia illustrates this point with great force. Such is the ability of these families to deceive and divide mankind that it takes a person of my generation a long time to accept, or even entertain the fact that the Communists were funded and supported by these families and that Communist or Socialist systems were erected to serve their interest. Karl Marx, Trotsky and Lenin were on the payroll of these families, these so-called international bankers....</w:t>
      </w:r>
    </w:p>
    <w:p w:rsidR="001245CF" w:rsidRPr="00F7286F"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“If the American citizens do not rise quickly and with full force to meet the Elite intrigue in time, the Elite will destroy the U.S. It will almost certainly do so before there is such an awakening among the people that they are able to organize a sustained and successful movement </w:t>
      </w:r>
      <w:r w:rsidRPr="00F7286F">
        <w:rPr>
          <w:rFonts w:ascii="Times New Roman" w:hAnsi="Times New Roman" w:cs="Times New Roman"/>
          <w:sz w:val="24"/>
          <w:szCs w:val="24"/>
        </w:rPr>
        <w:t>against the hijacking of their country by a cabal of families, some of whom do not even reside in the U.S. and yet own it. The advice of Professor Peter Dale Scott</w:t>
      </w:r>
      <w:r>
        <w:rPr>
          <w:rFonts w:ascii="Times New Roman" w:hAnsi="Times New Roman" w:cs="Times New Roman"/>
          <w:sz w:val="24"/>
          <w:szCs w:val="24"/>
        </w:rPr>
        <w:t xml:space="preserve"> [a </w:t>
      </w:r>
      <w:r w:rsidRPr="00CA15F6">
        <w:rPr>
          <w:rFonts w:ascii="Times New Roman" w:hAnsi="Times New Roman" w:cs="Times New Roman"/>
          <w:sz w:val="24"/>
          <w:szCs w:val="24"/>
        </w:rPr>
        <w:t xml:space="preserve">Canadian poet, former diplomat and English professor widely recognized for his conceptualization of </w:t>
      </w:r>
      <w:r w:rsidRPr="00CA15F6">
        <w:rPr>
          <w:rFonts w:ascii="Times New Roman" w:hAnsi="Times New Roman" w:cs="Times New Roman"/>
          <w:i/>
          <w:sz w:val="24"/>
          <w:szCs w:val="24"/>
        </w:rPr>
        <w:t>deep politics</w:t>
      </w:r>
      <w:r w:rsidRPr="004F586D">
        <w:rPr>
          <w:rFonts w:ascii="Times New Roman" w:hAnsi="Times New Roman" w:cs="Times New Roman"/>
          <w:sz w:val="24"/>
          <w:szCs w:val="24"/>
        </w:rPr>
        <w:t>]</w:t>
      </w:r>
      <w:r w:rsidRPr="00F7286F">
        <w:rPr>
          <w:rFonts w:ascii="Times New Roman" w:hAnsi="Times New Roman" w:cs="Times New Roman"/>
          <w:sz w:val="24"/>
          <w:szCs w:val="24"/>
        </w:rPr>
        <w:t xml:space="preserve"> is highly instructive:</w:t>
      </w:r>
    </w:p>
    <w:p w:rsidR="001245CF" w:rsidRDefault="001245CF" w:rsidP="001245CF">
      <w:pPr>
        <w:widowControl w:val="0"/>
        <w:spacing w:after="0" w:line="240" w:lineRule="auto"/>
        <w:contextualSpacing/>
        <w:rPr>
          <w:rFonts w:ascii="Times New Roman" w:hAnsi="Times New Roman" w:cs="Times New Roman"/>
          <w:sz w:val="24"/>
          <w:szCs w:val="24"/>
        </w:rPr>
      </w:pPr>
      <w:r w:rsidRPr="00F7286F">
        <w:rPr>
          <w:rFonts w:ascii="Times New Roman" w:hAnsi="Times New Roman" w:cs="Times New Roman"/>
          <w:sz w:val="24"/>
          <w:szCs w:val="24"/>
        </w:rPr>
        <w:tab/>
        <w:t>U.S.</w:t>
      </w:r>
      <w:r>
        <w:rPr>
          <w:rFonts w:ascii="Times New Roman" w:hAnsi="Times New Roman" w:cs="Times New Roman"/>
          <w:sz w:val="24"/>
          <w:szCs w:val="24"/>
        </w:rPr>
        <w:t xml:space="preserve"> citizens should study Germany in the 1930s, to see how a civilized </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nation</w:t>
      </w:r>
      <w:proofErr w:type="gramEnd"/>
      <w:r>
        <w:rPr>
          <w:rFonts w:ascii="Times New Roman" w:hAnsi="Times New Roman" w:cs="Times New Roman"/>
          <w:sz w:val="24"/>
          <w:szCs w:val="24"/>
        </w:rPr>
        <w:t xml:space="preserve">, under stress, momentarily lost track of its inherent moral virtues and </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lapsed</w:t>
      </w:r>
      <w:proofErr w:type="gramEnd"/>
      <w:r>
        <w:rPr>
          <w:rFonts w:ascii="Times New Roman" w:hAnsi="Times New Roman" w:cs="Times New Roman"/>
          <w:sz w:val="24"/>
          <w:szCs w:val="24"/>
        </w:rPr>
        <w:t xml:space="preserve"> into a disastrous course of repression, xenophobia, and ultimately </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war</w:t>
      </w:r>
      <w:proofErr w:type="gramEnd"/>
      <w:r>
        <w:rPr>
          <w:rFonts w:ascii="Times New Roman" w:hAnsi="Times New Roman" w:cs="Times New Roman"/>
          <w:sz w:val="24"/>
          <w:szCs w:val="24"/>
        </w:rPr>
        <w:t xml:space="preserve">. Most of us in America, including myself, have experienced the same </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powerlessness</w:t>
      </w:r>
      <w:proofErr w:type="gramEnd"/>
      <w:r>
        <w:rPr>
          <w:rFonts w:ascii="Times New Roman" w:hAnsi="Times New Roman" w:cs="Times New Roman"/>
          <w:sz w:val="24"/>
          <w:szCs w:val="24"/>
        </w:rPr>
        <w:t xml:space="preserve"> that “good Germans” did under Hitler. They too were vaguely </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aware</w:t>
      </w:r>
      <w:proofErr w:type="gramEnd"/>
      <w:r>
        <w:rPr>
          <w:rFonts w:ascii="Times New Roman" w:hAnsi="Times New Roman" w:cs="Times New Roman"/>
          <w:sz w:val="24"/>
          <w:szCs w:val="24"/>
        </w:rPr>
        <w:t xml:space="preserve"> that members of another ethnic group were being rounded up and</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illegally</w:t>
      </w:r>
      <w:proofErr w:type="gramEnd"/>
      <w:r>
        <w:rPr>
          <w:rFonts w:ascii="Times New Roman" w:hAnsi="Times New Roman" w:cs="Times New Roman"/>
          <w:sz w:val="24"/>
          <w:szCs w:val="24"/>
        </w:rPr>
        <w:t xml:space="preserve"> detained, yet they too felt unable to do anything about it.”</w:t>
      </w:r>
    </w:p>
    <w:p w:rsidR="001245CF" w:rsidRDefault="001245CF" w:rsidP="001245CF">
      <w:pPr>
        <w:widowControl w:val="0"/>
        <w:spacing w:after="0" w:line="240" w:lineRule="auto"/>
        <w:ind w:firstLine="720"/>
        <w:contextualSpacing/>
        <w:rPr>
          <w:rFonts w:ascii="Times New Roman" w:hAnsi="Times New Roman" w:cs="Times New Roman"/>
          <w:sz w:val="24"/>
          <w:szCs w:val="24"/>
        </w:rPr>
      </w:pP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Scott then quotes from </w:t>
      </w:r>
      <w:r w:rsidRPr="00384398">
        <w:rPr>
          <w:rFonts w:ascii="Times New Roman" w:hAnsi="Times New Roman" w:cs="Times New Roman"/>
          <w:i/>
          <w:sz w:val="24"/>
          <w:szCs w:val="24"/>
        </w:rPr>
        <w:t xml:space="preserve">Defying Hitler: </w:t>
      </w:r>
      <w:proofErr w:type="gramStart"/>
      <w:r w:rsidRPr="00384398">
        <w:rPr>
          <w:rFonts w:ascii="Times New Roman" w:hAnsi="Times New Roman" w:cs="Times New Roman"/>
          <w:i/>
          <w:sz w:val="24"/>
          <w:szCs w:val="24"/>
        </w:rPr>
        <w:t>A</w:t>
      </w:r>
      <w:proofErr w:type="gramEnd"/>
      <w:r w:rsidRPr="00384398">
        <w:rPr>
          <w:rFonts w:ascii="Times New Roman" w:hAnsi="Times New Roman" w:cs="Times New Roman"/>
          <w:i/>
          <w:sz w:val="24"/>
          <w:szCs w:val="24"/>
        </w:rPr>
        <w:t xml:space="preserve"> Memoir</w:t>
      </w:r>
      <w:r>
        <w:rPr>
          <w:rFonts w:ascii="Times New Roman" w:hAnsi="Times New Roman" w:cs="Times New Roman"/>
          <w:sz w:val="24"/>
          <w:szCs w:val="24"/>
        </w:rPr>
        <w:t xml:space="preserve">, written in 1939 by Sebastian </w:t>
      </w:r>
      <w:proofErr w:type="spellStart"/>
      <w:r>
        <w:rPr>
          <w:rFonts w:ascii="Times New Roman" w:hAnsi="Times New Roman" w:cs="Times New Roman"/>
          <w:sz w:val="24"/>
          <w:szCs w:val="24"/>
        </w:rPr>
        <w:t>Haffner</w:t>
      </w:r>
      <w:proofErr w:type="spellEnd"/>
      <w:r>
        <w:rPr>
          <w:rFonts w:ascii="Times New Roman" w:hAnsi="Times New Roman" w:cs="Times New Roman"/>
          <w:sz w:val="24"/>
          <w:szCs w:val="24"/>
        </w:rPr>
        <w:t xml:space="preserve">, which Scott says “has a chilling relevance to the situation ‘good Americans’ find themselves in.” </w:t>
      </w:r>
      <w:proofErr w:type="spellStart"/>
      <w:r>
        <w:rPr>
          <w:rFonts w:ascii="Times New Roman" w:hAnsi="Times New Roman" w:cs="Times New Roman"/>
          <w:sz w:val="24"/>
          <w:szCs w:val="24"/>
        </w:rPr>
        <w:t>Haffner</w:t>
      </w:r>
      <w:proofErr w:type="spellEnd"/>
      <w:r>
        <w:rPr>
          <w:rFonts w:ascii="Times New Roman" w:hAnsi="Times New Roman" w:cs="Times New Roman"/>
          <w:sz w:val="24"/>
          <w:szCs w:val="24"/>
        </w:rPr>
        <w:t xml:space="preserve"> writes:</w:t>
      </w:r>
    </w:p>
    <w:p w:rsidR="001245CF" w:rsidRDefault="001245CF" w:rsidP="001245CF">
      <w:pPr>
        <w:widowControl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 xml:space="preserve">It was just the automatic continuation of ordinary life that hindered any lively, </w:t>
      </w:r>
    </w:p>
    <w:p w:rsidR="001245CF" w:rsidRDefault="001245CF" w:rsidP="001245CF">
      <w:pPr>
        <w:widowControl w:val="0"/>
        <w:spacing w:after="0" w:line="24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forceful</w:t>
      </w:r>
      <w:proofErr w:type="gramEnd"/>
      <w:r>
        <w:rPr>
          <w:rFonts w:ascii="Times New Roman" w:hAnsi="Times New Roman" w:cs="Times New Roman"/>
          <w:sz w:val="24"/>
          <w:szCs w:val="24"/>
        </w:rPr>
        <w:t xml:space="preserve"> reaction against the horror. I have described how the treachery and </w:t>
      </w:r>
    </w:p>
    <w:p w:rsidR="001245CF" w:rsidRDefault="001245CF" w:rsidP="001245CF">
      <w:pPr>
        <w:widowControl w:val="0"/>
        <w:spacing w:after="0" w:line="240" w:lineRule="auto"/>
        <w:ind w:left="720"/>
        <w:contextualSpacing/>
        <w:rPr>
          <w:rFonts w:ascii="Times New Roman" w:hAnsi="Times New Roman" w:cs="Times New Roman"/>
          <w:sz w:val="24"/>
          <w:szCs w:val="24"/>
        </w:rPr>
      </w:pPr>
      <w:proofErr w:type="gramStart"/>
      <w:r>
        <w:rPr>
          <w:rFonts w:ascii="Times New Roman" w:hAnsi="Times New Roman" w:cs="Times New Roman"/>
          <w:sz w:val="24"/>
          <w:szCs w:val="24"/>
        </w:rPr>
        <w:t>cowardice</w:t>
      </w:r>
      <w:proofErr w:type="gramEnd"/>
      <w:r>
        <w:rPr>
          <w:rFonts w:ascii="Times New Roman" w:hAnsi="Times New Roman" w:cs="Times New Roman"/>
          <w:sz w:val="24"/>
          <w:szCs w:val="24"/>
        </w:rPr>
        <w:t xml:space="preserve"> of the leaders of the opposition prevented their organizations being </w:t>
      </w:r>
    </w:p>
    <w:p w:rsidR="001245CF" w:rsidRDefault="001245CF" w:rsidP="001245CF">
      <w:pPr>
        <w:widowControl w:val="0"/>
        <w:spacing w:after="0" w:line="240" w:lineRule="auto"/>
        <w:ind w:left="720"/>
        <w:contextualSpacing/>
        <w:rPr>
          <w:rFonts w:ascii="Times New Roman" w:hAnsi="Times New Roman" w:cs="Times New Roman"/>
          <w:sz w:val="24"/>
          <w:szCs w:val="24"/>
        </w:rPr>
      </w:pPr>
      <w:proofErr w:type="gramStart"/>
      <w:r>
        <w:rPr>
          <w:rFonts w:ascii="Times New Roman" w:hAnsi="Times New Roman" w:cs="Times New Roman"/>
          <w:sz w:val="24"/>
          <w:szCs w:val="24"/>
        </w:rPr>
        <w:t>used</w:t>
      </w:r>
      <w:proofErr w:type="gramEnd"/>
      <w:r>
        <w:rPr>
          <w:rFonts w:ascii="Times New Roman" w:hAnsi="Times New Roman" w:cs="Times New Roman"/>
          <w:sz w:val="24"/>
          <w:szCs w:val="24"/>
        </w:rPr>
        <w:t xml:space="preserve"> against the Nazis and offering any resistance. That still leaves the question </w:t>
      </w:r>
    </w:p>
    <w:p w:rsidR="001245CF" w:rsidRDefault="001245CF" w:rsidP="001245CF">
      <w:pPr>
        <w:widowControl w:val="0"/>
        <w:spacing w:after="0" w:line="240" w:lineRule="auto"/>
        <w:ind w:left="720"/>
        <w:contextualSpacing/>
        <w:rPr>
          <w:rFonts w:ascii="Times New Roman" w:hAnsi="Times New Roman" w:cs="Times New Roman"/>
          <w:sz w:val="24"/>
          <w:szCs w:val="24"/>
        </w:rPr>
      </w:pPr>
      <w:proofErr w:type="gramStart"/>
      <w:r>
        <w:rPr>
          <w:rFonts w:ascii="Times New Roman" w:hAnsi="Times New Roman" w:cs="Times New Roman"/>
          <w:sz w:val="24"/>
          <w:szCs w:val="24"/>
        </w:rPr>
        <w:t>why</w:t>
      </w:r>
      <w:proofErr w:type="gramEnd"/>
      <w:r>
        <w:rPr>
          <w:rFonts w:ascii="Times New Roman" w:hAnsi="Times New Roman" w:cs="Times New Roman"/>
          <w:sz w:val="24"/>
          <w:szCs w:val="24"/>
        </w:rPr>
        <w:t xml:space="preserve"> no individual ever spontaneously opposed some particular injustice or </w:t>
      </w:r>
    </w:p>
    <w:p w:rsidR="001245CF" w:rsidRDefault="001245CF" w:rsidP="001245CF">
      <w:pPr>
        <w:widowControl w:val="0"/>
        <w:spacing w:after="0" w:line="240" w:lineRule="auto"/>
        <w:ind w:left="720"/>
        <w:contextualSpacing/>
        <w:rPr>
          <w:rFonts w:ascii="Times New Roman" w:hAnsi="Times New Roman" w:cs="Times New Roman"/>
          <w:sz w:val="24"/>
          <w:szCs w:val="24"/>
        </w:rPr>
      </w:pPr>
      <w:proofErr w:type="gramStart"/>
      <w:r>
        <w:rPr>
          <w:rFonts w:ascii="Times New Roman" w:hAnsi="Times New Roman" w:cs="Times New Roman"/>
          <w:sz w:val="24"/>
          <w:szCs w:val="24"/>
        </w:rPr>
        <w:t>iniquity</w:t>
      </w:r>
      <w:proofErr w:type="gramEnd"/>
      <w:r>
        <w:rPr>
          <w:rFonts w:ascii="Times New Roman" w:hAnsi="Times New Roman" w:cs="Times New Roman"/>
          <w:sz w:val="24"/>
          <w:szCs w:val="24"/>
        </w:rPr>
        <w:t xml:space="preserve"> they experienced, even if they did not act against the whole….It was </w:t>
      </w:r>
    </w:p>
    <w:p w:rsidR="001245CF" w:rsidRDefault="001245CF" w:rsidP="001245CF">
      <w:pPr>
        <w:widowControl w:val="0"/>
        <w:spacing w:after="0" w:line="240" w:lineRule="auto"/>
        <w:ind w:left="720"/>
        <w:contextualSpacing/>
        <w:rPr>
          <w:rFonts w:ascii="Times New Roman" w:hAnsi="Times New Roman" w:cs="Times New Roman"/>
          <w:sz w:val="24"/>
          <w:szCs w:val="24"/>
        </w:rPr>
      </w:pPr>
      <w:proofErr w:type="gramStart"/>
      <w:r>
        <w:rPr>
          <w:rFonts w:ascii="Times New Roman" w:hAnsi="Times New Roman" w:cs="Times New Roman"/>
          <w:sz w:val="24"/>
          <w:szCs w:val="24"/>
        </w:rPr>
        <w:t>hindered</w:t>
      </w:r>
      <w:proofErr w:type="gramEnd"/>
      <w:r>
        <w:rPr>
          <w:rFonts w:ascii="Times New Roman" w:hAnsi="Times New Roman" w:cs="Times New Roman"/>
          <w:sz w:val="24"/>
          <w:szCs w:val="24"/>
        </w:rPr>
        <w:t xml:space="preserve"> by the mechanical continuation of daily life.”</w:t>
      </w:r>
    </w:p>
    <w:p w:rsidR="001245CF" w:rsidRDefault="001245CF" w:rsidP="001245CF">
      <w:pPr>
        <w:widowControl w:val="0"/>
        <w:spacing w:after="0" w:line="240" w:lineRule="auto"/>
        <w:ind w:left="720"/>
        <w:contextualSpacing/>
        <w:rPr>
          <w:rFonts w:ascii="Times New Roman" w:hAnsi="Times New Roman" w:cs="Times New Roman"/>
          <w:sz w:val="24"/>
          <w:szCs w:val="24"/>
        </w:rPr>
      </w:pP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 concludes this section of his book with a warning: “The Americans have </w:t>
      </w:r>
    </w:p>
    <w:p w:rsidR="001245CF" w:rsidRDefault="001245CF" w:rsidP="001245CF">
      <w:pPr>
        <w:widowControl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stood up in large numbers but the ‘mechanical continuation of daily life’ and a mindset created from school days, reinforced 24/7 by the corporate media, a media which is nothing but a propaganda arm of the banking cabal, has, thus far, prevented the great mass from joining them. Amid widespread discontent, America’s descent into dictatorship and eventual bloodshed continues. This will also lead to the eventual subjugation of U.S. sovereignty by outside forces such as NATO, headquartered in Belgium and controlled by the </w:t>
      </w:r>
      <w:proofErr w:type="spellStart"/>
      <w:r>
        <w:rPr>
          <w:rFonts w:ascii="Times New Roman" w:hAnsi="Times New Roman" w:cs="Times New Roman"/>
          <w:sz w:val="24"/>
          <w:szCs w:val="24"/>
        </w:rPr>
        <w:t>Rothschilds</w:t>
      </w:r>
      <w:proofErr w:type="spellEnd"/>
      <w:r>
        <w:rPr>
          <w:rFonts w:ascii="Times New Roman" w:hAnsi="Times New Roman" w:cs="Times New Roman"/>
          <w:sz w:val="24"/>
          <w:szCs w:val="24"/>
        </w:rPr>
        <w:t>.”</w:t>
      </w:r>
    </w:p>
    <w:p w:rsidR="001245CF" w:rsidRPr="009238C6" w:rsidRDefault="001245CF" w:rsidP="001245CF">
      <w:pPr>
        <w:pStyle w:val="NormalWeb"/>
        <w:widowControl w:val="0"/>
        <w:spacing w:before="0" w:beforeAutospacing="0" w:after="0" w:afterAutospacing="0" w:line="480" w:lineRule="auto"/>
        <w:ind w:firstLine="720"/>
        <w:contextualSpacing/>
        <w:rPr>
          <w:color w:val="000000"/>
        </w:rPr>
      </w:pPr>
      <w:r>
        <w:t xml:space="preserve">In a decade of reading and mostly online research in attempting to learn the truth of 9/11 and what’s really going on in the world, I’ve often come across the following poem by German pastor </w:t>
      </w:r>
      <w:r w:rsidRPr="009238C6">
        <w:rPr>
          <w:color w:val="000000"/>
        </w:rPr>
        <w:t xml:space="preserve">Martin </w:t>
      </w:r>
      <w:proofErr w:type="spellStart"/>
      <w:r w:rsidRPr="009238C6">
        <w:rPr>
          <w:color w:val="000000"/>
        </w:rPr>
        <w:t>Niemoeller</w:t>
      </w:r>
      <w:proofErr w:type="spellEnd"/>
      <w:r w:rsidRPr="009238C6">
        <w:rPr>
          <w:color w:val="000000"/>
        </w:rPr>
        <w:t xml:space="preserve"> on his choice not to act during World War II</w:t>
      </w:r>
      <w:r>
        <w:rPr>
          <w:color w:val="000000"/>
        </w:rPr>
        <w:t>:</w:t>
      </w:r>
      <w:r w:rsidRPr="009238C6">
        <w:rPr>
          <w:color w:val="000000"/>
        </w:rPr>
        <w:t xml:space="preserve"> </w:t>
      </w:r>
    </w:p>
    <w:p w:rsidR="001245CF" w:rsidRPr="009238C6" w:rsidRDefault="001245CF" w:rsidP="001245CF">
      <w:pPr>
        <w:pStyle w:val="NormalWeb"/>
        <w:widowControl w:val="0"/>
        <w:spacing w:before="0" w:beforeAutospacing="0" w:after="0" w:afterAutospacing="0"/>
        <w:ind w:left="720"/>
        <w:contextualSpacing/>
        <w:rPr>
          <w:color w:val="000000"/>
        </w:rPr>
      </w:pPr>
      <w:r w:rsidRPr="009238C6">
        <w:rPr>
          <w:color w:val="000000"/>
        </w:rPr>
        <w:t>In Germany they came first for the Communists</w:t>
      </w:r>
      <w:proofErr w:type="gramStart"/>
      <w:r w:rsidRPr="009238C6">
        <w:rPr>
          <w:color w:val="000000"/>
        </w:rPr>
        <w:t>,</w:t>
      </w:r>
      <w:proofErr w:type="gramEnd"/>
      <w:r w:rsidRPr="009238C6">
        <w:rPr>
          <w:color w:val="000000"/>
        </w:rPr>
        <w:br/>
        <w:t>and I didn't speak up because I wasn't a Communist.</w:t>
      </w:r>
      <w:r w:rsidRPr="009238C6">
        <w:rPr>
          <w:rStyle w:val="apple-converted-space"/>
          <w:color w:val="000000"/>
        </w:rPr>
        <w:t> </w:t>
      </w:r>
      <w:r w:rsidRPr="009238C6">
        <w:rPr>
          <w:color w:val="000000"/>
        </w:rPr>
        <w:br/>
        <w:t>Then they came for the Jews,</w:t>
      </w:r>
      <w:r w:rsidRPr="009238C6">
        <w:rPr>
          <w:rStyle w:val="apple-converted-space"/>
          <w:color w:val="000000"/>
        </w:rPr>
        <w:t> </w:t>
      </w:r>
      <w:r w:rsidRPr="009238C6">
        <w:rPr>
          <w:color w:val="000000"/>
        </w:rPr>
        <w:br/>
        <w:t>and I didn't speak up because I wasn't a Jew.</w:t>
      </w:r>
    </w:p>
    <w:p w:rsidR="001245CF" w:rsidRPr="009238C6" w:rsidRDefault="001245CF" w:rsidP="001245CF">
      <w:pPr>
        <w:pStyle w:val="NormalWeb"/>
        <w:widowControl w:val="0"/>
        <w:spacing w:before="0" w:beforeAutospacing="0" w:after="0" w:afterAutospacing="0"/>
        <w:ind w:left="720"/>
        <w:contextualSpacing/>
        <w:rPr>
          <w:color w:val="000000"/>
        </w:rPr>
      </w:pPr>
      <w:r w:rsidRPr="009238C6">
        <w:rPr>
          <w:color w:val="000000"/>
        </w:rPr>
        <w:t>Then they came for the trade unionists,</w:t>
      </w:r>
      <w:r w:rsidRPr="009238C6">
        <w:rPr>
          <w:rStyle w:val="apple-converted-space"/>
          <w:color w:val="000000"/>
        </w:rPr>
        <w:t> </w:t>
      </w:r>
      <w:r w:rsidRPr="009238C6">
        <w:rPr>
          <w:color w:val="000000"/>
        </w:rPr>
        <w:br/>
        <w:t>and I didn't speak up because I wasn't a trade unionist.</w:t>
      </w:r>
    </w:p>
    <w:p w:rsidR="001245CF" w:rsidRPr="009238C6" w:rsidRDefault="001245CF" w:rsidP="001245CF">
      <w:pPr>
        <w:pStyle w:val="NormalWeb"/>
        <w:widowControl w:val="0"/>
        <w:spacing w:before="0" w:beforeAutospacing="0" w:after="0" w:afterAutospacing="0"/>
        <w:ind w:left="720"/>
        <w:contextualSpacing/>
        <w:rPr>
          <w:color w:val="000000"/>
        </w:rPr>
      </w:pPr>
      <w:r w:rsidRPr="009238C6">
        <w:rPr>
          <w:color w:val="000000"/>
        </w:rPr>
        <w:t>Then they came for the Catholics,</w:t>
      </w:r>
      <w:r w:rsidRPr="009238C6">
        <w:rPr>
          <w:rStyle w:val="apple-converted-space"/>
          <w:color w:val="000000"/>
        </w:rPr>
        <w:t> </w:t>
      </w:r>
      <w:r w:rsidRPr="009238C6">
        <w:rPr>
          <w:color w:val="000000"/>
        </w:rPr>
        <w:br/>
        <w:t>and I didn't speak up because I was a Protestant.</w:t>
      </w:r>
    </w:p>
    <w:p w:rsidR="001245CF" w:rsidRDefault="001245CF" w:rsidP="001245CF">
      <w:pPr>
        <w:pStyle w:val="NormalWeb"/>
        <w:widowControl w:val="0"/>
        <w:spacing w:before="0" w:beforeAutospacing="0" w:after="0" w:afterAutospacing="0"/>
        <w:ind w:left="720"/>
        <w:contextualSpacing/>
        <w:rPr>
          <w:color w:val="000000"/>
        </w:rPr>
      </w:pPr>
      <w:r w:rsidRPr="009238C6">
        <w:rPr>
          <w:color w:val="000000"/>
        </w:rPr>
        <w:t>Then they came for me,</w:t>
      </w:r>
      <w:r w:rsidRPr="009238C6">
        <w:rPr>
          <w:rStyle w:val="apple-converted-space"/>
          <w:color w:val="000000"/>
        </w:rPr>
        <w:t> </w:t>
      </w:r>
      <w:r w:rsidRPr="009238C6">
        <w:rPr>
          <w:color w:val="000000"/>
        </w:rPr>
        <w:br/>
        <w:t>and by that time no one was left to speak up.</w:t>
      </w:r>
    </w:p>
    <w:p w:rsidR="001245CF" w:rsidRPr="009238C6" w:rsidRDefault="001245CF" w:rsidP="001245CF">
      <w:pPr>
        <w:pStyle w:val="NormalWeb"/>
        <w:widowControl w:val="0"/>
        <w:spacing w:before="0" w:beforeAutospacing="0" w:after="0" w:afterAutospacing="0"/>
        <w:ind w:left="720"/>
        <w:contextualSpacing/>
        <w:rPr>
          <w:color w:val="000000"/>
        </w:rPr>
      </w:pP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my best friends during </w:t>
      </w:r>
      <w:proofErr w:type="gramStart"/>
      <w:r>
        <w:rPr>
          <w:rFonts w:ascii="Times New Roman" w:hAnsi="Times New Roman" w:cs="Times New Roman"/>
          <w:sz w:val="24"/>
          <w:szCs w:val="24"/>
        </w:rPr>
        <w:t>a 19</w:t>
      </w:r>
      <w:proofErr w:type="gramEnd"/>
      <w:r>
        <w:rPr>
          <w:rFonts w:ascii="Times New Roman" w:hAnsi="Times New Roman" w:cs="Times New Roman"/>
          <w:sz w:val="24"/>
          <w:szCs w:val="24"/>
        </w:rPr>
        <w:t xml:space="preserve">-year tenure in Los Angeles is now a “freeway flyer,” a non-tenured professor with a doctorate who commutes among three of L.A.’s institutions of higher learning to teach film studies. Married, he is multilingual, cultured, well-read and obviously well-educated. His father, a judge in pre-war Germany, emigrated with his family as part of the </w:t>
      </w:r>
      <w:proofErr w:type="spellStart"/>
      <w:r>
        <w:rPr>
          <w:rFonts w:ascii="Times New Roman" w:hAnsi="Times New Roman" w:cs="Times New Roman"/>
          <w:sz w:val="24"/>
          <w:szCs w:val="24"/>
        </w:rPr>
        <w:t>diaspora</w:t>
      </w:r>
      <w:proofErr w:type="spellEnd"/>
      <w:r>
        <w:rPr>
          <w:rFonts w:ascii="Times New Roman" w:hAnsi="Times New Roman" w:cs="Times New Roman"/>
          <w:sz w:val="24"/>
          <w:szCs w:val="24"/>
        </w:rPr>
        <w:t xml:space="preserve"> of prescient German Jews who got out before Hitler came to power. In America he became a gardener. </w:t>
      </w: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Though he was a very good one, with a predominantly German </w:t>
      </w:r>
      <w:proofErr w:type="spellStart"/>
      <w:r>
        <w:rPr>
          <w:rFonts w:ascii="Times New Roman" w:hAnsi="Times New Roman" w:cs="Times New Roman"/>
          <w:sz w:val="24"/>
          <w:szCs w:val="24"/>
        </w:rPr>
        <w:t>emigré</w:t>
      </w:r>
      <w:proofErr w:type="spellEnd"/>
      <w:r>
        <w:rPr>
          <w:rFonts w:ascii="Times New Roman" w:hAnsi="Times New Roman" w:cs="Times New Roman"/>
          <w:sz w:val="24"/>
          <w:szCs w:val="24"/>
        </w:rPr>
        <w:t xml:space="preserve"> clientele wealthy enough to provide him eventually with a home in one of L.A.’s most desirable neighborhoods, you have to wonder how he felt about the change of occupations. I assumed that when I shared an earlier screenplay version of my novella </w:t>
      </w:r>
      <w:r w:rsidRPr="00EE1AB3">
        <w:rPr>
          <w:rFonts w:ascii="Times New Roman" w:hAnsi="Times New Roman" w:cs="Times New Roman"/>
          <w:i/>
          <w:sz w:val="24"/>
          <w:szCs w:val="24"/>
        </w:rPr>
        <w:t>False Flag</w:t>
      </w:r>
      <w:r>
        <w:rPr>
          <w:rFonts w:ascii="Times New Roman" w:hAnsi="Times New Roman" w:cs="Times New Roman"/>
          <w:sz w:val="24"/>
          <w:szCs w:val="24"/>
        </w:rPr>
        <w:t xml:space="preserve"> with his son, my friend would be most receptive, given his family’s experience. Instead he replied simply, “That’s not my conspiracy.” </w:t>
      </w: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By the way, the author I’ve been quoting, and have intentionally left unnamed until now, is </w:t>
      </w:r>
      <w:proofErr w:type="spellStart"/>
      <w:r>
        <w:rPr>
          <w:rFonts w:ascii="Times New Roman" w:hAnsi="Times New Roman" w:cs="Times New Roman"/>
          <w:sz w:val="24"/>
          <w:szCs w:val="24"/>
        </w:rPr>
        <w:t>Mujahid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Kamran</w:t>
      </w:r>
      <w:proofErr w:type="spellEnd"/>
      <w:r>
        <w:rPr>
          <w:rFonts w:ascii="Times New Roman" w:hAnsi="Times New Roman" w:cs="Times New Roman"/>
          <w:sz w:val="24"/>
          <w:szCs w:val="24"/>
        </w:rPr>
        <w:t xml:space="preserve">, a Pakistani long associated with Punjab University as professor, chairman of the Physics Dept., and finally Dean, Faculty of Science. A Fulbright Fellow at the University of Georgia in the U.S., he was given the International Einstein Award for Scientific Achievement in 2010. </w:t>
      </w: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 does he say about those responsible for the murderous, unholy mess in the Middle East today? “The people in the U.S. represent the finest part of mankind and the international bankers know it. The Americans are blessed with wonderful qualities of the head and heart – this is unacceptable for those who want to set up the New World Order.” </w:t>
      </w:r>
    </w:p>
    <w:p w:rsidR="001245CF" w:rsidRPr="00042D78" w:rsidRDefault="001245CF" w:rsidP="001245CF">
      <w:pPr>
        <w:pStyle w:val="Header"/>
        <w:widowControl w:val="0"/>
        <w:tabs>
          <w:tab w:val="clear" w:pos="4680"/>
          <w:tab w:val="clear" w:pos="9360"/>
        </w:tabs>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Kamran</w:t>
      </w:r>
      <w:proofErr w:type="spellEnd"/>
      <w:r>
        <w:rPr>
          <w:rFonts w:ascii="Times New Roman" w:hAnsi="Times New Roman" w:cs="Times New Roman"/>
          <w:sz w:val="24"/>
          <w:szCs w:val="24"/>
        </w:rPr>
        <w:t xml:space="preserve"> has a higher regard for the American people than do I. He is obviously less judgmental. I tend to divide my compatriots largely into those involved in the execution or cover-up of the mass murders of 9/11, and those only too willing to accept the government’s ludicrous version of how it happened and who the </w:t>
      </w:r>
      <w:proofErr w:type="spellStart"/>
      <w:r>
        <w:rPr>
          <w:rFonts w:ascii="Times New Roman" w:hAnsi="Times New Roman" w:cs="Times New Roman"/>
          <w:sz w:val="24"/>
          <w:szCs w:val="24"/>
        </w:rPr>
        <w:t>perps</w:t>
      </w:r>
      <w:proofErr w:type="spellEnd"/>
      <w:r>
        <w:rPr>
          <w:rFonts w:ascii="Times New Roman" w:hAnsi="Times New Roman" w:cs="Times New Roman"/>
          <w:sz w:val="24"/>
          <w:szCs w:val="24"/>
        </w:rPr>
        <w:t xml:space="preserve"> were. After all these years and after all the revelations of false flag activities not just on 9/11 but in many other incidents all over the world, words I put into my character Frank’s mouth in </w:t>
      </w:r>
      <w:r w:rsidRPr="00EE1AB3">
        <w:rPr>
          <w:rFonts w:ascii="Times New Roman" w:hAnsi="Times New Roman" w:cs="Times New Roman"/>
          <w:i/>
          <w:sz w:val="24"/>
          <w:szCs w:val="24"/>
        </w:rPr>
        <w:t>False Flag</w:t>
      </w:r>
      <w:r>
        <w:rPr>
          <w:rFonts w:ascii="Times New Roman" w:hAnsi="Times New Roman" w:cs="Times New Roman"/>
          <w:sz w:val="24"/>
          <w:szCs w:val="24"/>
        </w:rPr>
        <w:t xml:space="preserve"> – </w:t>
      </w:r>
      <w:r w:rsidRPr="004A3AE9">
        <w:rPr>
          <w:rFonts w:ascii="Times New Roman" w:hAnsi="Times New Roman" w:cs="Times New Roman"/>
          <w:i/>
          <w:sz w:val="24"/>
          <w:szCs w:val="24"/>
        </w:rPr>
        <w:t>“It took me years even to begin to grasp the depth of our government’s involvement. We can’t expect the average person to be up with us on this. Of course they’re in denial about it. I sure as hell was at first.”</w:t>
      </w:r>
      <w:r w:rsidRPr="00042D78">
        <w:rPr>
          <w:rFonts w:ascii="Times New Roman" w:hAnsi="Times New Roman" w:cs="Times New Roman"/>
          <w:sz w:val="24"/>
          <w:szCs w:val="24"/>
        </w:rPr>
        <w:t xml:space="preserve"> – </w:t>
      </w:r>
      <w:proofErr w:type="gramStart"/>
      <w:r w:rsidRPr="00042D78">
        <w:rPr>
          <w:rFonts w:ascii="Times New Roman" w:hAnsi="Times New Roman" w:cs="Times New Roman"/>
          <w:sz w:val="24"/>
          <w:szCs w:val="24"/>
        </w:rPr>
        <w:t>no</w:t>
      </w:r>
      <w:proofErr w:type="gramEnd"/>
      <w:r w:rsidRPr="00042D78">
        <w:rPr>
          <w:rFonts w:ascii="Times New Roman" w:hAnsi="Times New Roman" w:cs="Times New Roman"/>
          <w:sz w:val="24"/>
          <w:szCs w:val="24"/>
        </w:rPr>
        <w:t xml:space="preserve"> longer apply. </w:t>
      </w:r>
      <w:r>
        <w:rPr>
          <w:rFonts w:ascii="Times New Roman" w:hAnsi="Times New Roman" w:cs="Times New Roman"/>
          <w:sz w:val="24"/>
          <w:szCs w:val="24"/>
        </w:rPr>
        <w:t xml:space="preserve">If Thomas Jefferson is correct in declaring that </w:t>
      </w:r>
      <w:r w:rsidRPr="00042D78">
        <w:rPr>
          <w:rFonts w:ascii="Times New Roman" w:hAnsi="Times New Roman" w:cs="Times New Roman"/>
          <w:sz w:val="24"/>
          <w:szCs w:val="24"/>
        </w:rPr>
        <w:t>"eternal vigilance is the price we pay for liberty</w:t>
      </w:r>
      <w:r>
        <w:rPr>
          <w:rFonts w:ascii="Times New Roman" w:hAnsi="Times New Roman" w:cs="Times New Roman"/>
          <w:sz w:val="24"/>
          <w:szCs w:val="24"/>
        </w:rPr>
        <w:t>,</w:t>
      </w:r>
      <w:r w:rsidRPr="00042D78">
        <w:rPr>
          <w:rFonts w:ascii="Times New Roman" w:hAnsi="Times New Roman" w:cs="Times New Roman"/>
          <w:sz w:val="24"/>
          <w:szCs w:val="24"/>
        </w:rPr>
        <w:t xml:space="preserve">" </w:t>
      </w:r>
      <w:r>
        <w:rPr>
          <w:rFonts w:ascii="Times New Roman" w:hAnsi="Times New Roman" w:cs="Times New Roman"/>
          <w:sz w:val="24"/>
          <w:szCs w:val="24"/>
        </w:rPr>
        <w:t>then we Americans have been bankrupt for a long time.</w:t>
      </w:r>
    </w:p>
    <w:p w:rsidR="001245CF" w:rsidRPr="003D2336" w:rsidRDefault="001245CF" w:rsidP="001245CF">
      <w:pPr>
        <w:widowControl w:val="0"/>
        <w:tabs>
          <w:tab w:val="left" w:pos="-900"/>
          <w:tab w:val="left" w:pos="-810"/>
          <w:tab w:val="left" w:pos="-630"/>
        </w:tabs>
        <w:spacing w:after="0" w:line="480" w:lineRule="auto"/>
        <w:ind w:firstLine="720"/>
        <w:contextualSpacing/>
        <w:rPr>
          <w:rFonts w:ascii="Times New Roman" w:hAnsi="Times New Roman" w:cs="Times New Roman"/>
          <w:sz w:val="24"/>
          <w:szCs w:val="24"/>
        </w:rPr>
      </w:pPr>
      <w:r w:rsidRPr="003D2336">
        <w:rPr>
          <w:rFonts w:ascii="Times New Roman" w:hAnsi="Times New Roman" w:cs="Times New Roman"/>
          <w:sz w:val="24"/>
          <w:szCs w:val="24"/>
        </w:rPr>
        <w:t xml:space="preserve">What prevents my complete slide into misanthropy </w:t>
      </w:r>
      <w:r>
        <w:rPr>
          <w:rFonts w:ascii="Times New Roman" w:hAnsi="Times New Roman" w:cs="Times New Roman"/>
          <w:sz w:val="24"/>
          <w:szCs w:val="24"/>
        </w:rPr>
        <w:t xml:space="preserve">is in part </w:t>
      </w:r>
      <w:r w:rsidRPr="003D2336">
        <w:rPr>
          <w:rFonts w:ascii="Times New Roman" w:hAnsi="Times New Roman" w:cs="Times New Roman"/>
          <w:sz w:val="24"/>
          <w:szCs w:val="24"/>
        </w:rPr>
        <w:t xml:space="preserve">my refusal to </w:t>
      </w:r>
      <w:r>
        <w:rPr>
          <w:rFonts w:ascii="Times New Roman" w:hAnsi="Times New Roman" w:cs="Times New Roman"/>
          <w:sz w:val="24"/>
          <w:szCs w:val="24"/>
        </w:rPr>
        <w:t xml:space="preserve">believe that the </w:t>
      </w:r>
      <w:r w:rsidRPr="003D2336">
        <w:rPr>
          <w:rFonts w:ascii="Times New Roman" w:hAnsi="Times New Roman" w:cs="Times New Roman"/>
          <w:sz w:val="24"/>
          <w:szCs w:val="24"/>
        </w:rPr>
        <w:t xml:space="preserve">selfish, warring way of life in the world today is the best that we human beings can do. It’s not. </w:t>
      </w:r>
      <w:r>
        <w:rPr>
          <w:rFonts w:ascii="Times New Roman" w:hAnsi="Times New Roman" w:cs="Times New Roman"/>
          <w:sz w:val="24"/>
          <w:szCs w:val="24"/>
        </w:rPr>
        <w:t>I am confident that e</w:t>
      </w:r>
      <w:r w:rsidRPr="003D2336">
        <w:rPr>
          <w:rFonts w:ascii="Times New Roman" w:hAnsi="Times New Roman" w:cs="Times New Roman"/>
          <w:sz w:val="24"/>
          <w:szCs w:val="24"/>
        </w:rPr>
        <w:t>volution</w:t>
      </w:r>
      <w:r>
        <w:rPr>
          <w:rFonts w:ascii="Times New Roman" w:hAnsi="Times New Roman" w:cs="Times New Roman"/>
          <w:sz w:val="24"/>
          <w:szCs w:val="24"/>
        </w:rPr>
        <w:t xml:space="preserve">, consciousness, will get it right. </w:t>
      </w:r>
      <w:proofErr w:type="gramStart"/>
      <w:r>
        <w:rPr>
          <w:rFonts w:ascii="Times New Roman" w:hAnsi="Times New Roman" w:cs="Times New Roman"/>
          <w:sz w:val="24"/>
          <w:szCs w:val="24"/>
        </w:rPr>
        <w:t>T</w:t>
      </w:r>
      <w:r w:rsidRPr="003D2336">
        <w:rPr>
          <w:rFonts w:ascii="Times New Roman" w:hAnsi="Times New Roman" w:cs="Times New Roman"/>
          <w:sz w:val="24"/>
          <w:szCs w:val="24"/>
        </w:rPr>
        <w:t>hrough us or without us.</w:t>
      </w:r>
      <w:proofErr w:type="gramEnd"/>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decade of 9/11 research, I’ve come across almost as much information relating to </w:t>
      </w:r>
    </w:p>
    <w:p w:rsidR="001245CF" w:rsidRDefault="001245CF" w:rsidP="001245CF">
      <w:pPr>
        <w:widowControl w:val="0"/>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w:t>
      </w:r>
      <w:r w:rsidRPr="008177E3">
        <w:rPr>
          <w:rFonts w:ascii="Times New Roman" w:hAnsi="Times New Roman" w:cs="Times New Roman"/>
          <w:sz w:val="24"/>
          <w:szCs w:val="24"/>
        </w:rPr>
        <w:t xml:space="preserve"> </w:t>
      </w:r>
      <w:r>
        <w:rPr>
          <w:rFonts w:ascii="Times New Roman" w:hAnsi="Times New Roman" w:cs="Times New Roman"/>
          <w:sz w:val="24"/>
          <w:szCs w:val="24"/>
        </w:rPr>
        <w:t xml:space="preserve">for the sake of convenience, I’ll call “spirituality” as I have the profusion of conspiracy theories that the mainstream media make it a point to ridicule at every opportunity. The current state of the world is a lot easier to accept when not experienced as the be-all and end-all of human experience, and I’m open to this perspective for several reasons. </w:t>
      </w: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First of all, as Frank spoke for me in </w:t>
      </w:r>
      <w:r w:rsidRPr="00EE1AB3">
        <w:rPr>
          <w:rFonts w:ascii="Times New Roman" w:hAnsi="Times New Roman" w:cs="Times New Roman"/>
          <w:i/>
          <w:sz w:val="24"/>
          <w:szCs w:val="24"/>
        </w:rPr>
        <w:t>False Flag</w:t>
      </w:r>
      <w:r>
        <w:rPr>
          <w:rFonts w:ascii="Times New Roman" w:hAnsi="Times New Roman" w:cs="Times New Roman"/>
          <w:sz w:val="24"/>
          <w:szCs w:val="24"/>
        </w:rPr>
        <w:t xml:space="preserve">, the massive cover-up of 9/11 has been successful because much of the upper echelons of American society are complicit in it. The rest of us are living either a lie or a fantasy, take your pick. That being the case, I’m skeptical about not only what our culture claims to be true but what it ignores or denies. My early drug experiences had already revealed how limited our consensual view of reality is. </w:t>
      </w:r>
    </w:p>
    <w:p w:rsidR="001245CF" w:rsidRDefault="001245CF" w:rsidP="001245CF">
      <w:pPr>
        <w:widowControl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basis for my openness toward the spiritual and discussion of “higher </w:t>
      </w:r>
    </w:p>
    <w:p w:rsidR="001245CF" w:rsidRDefault="001245CF" w:rsidP="001245CF">
      <w:pPr>
        <w:widowControl w:val="0"/>
        <w:spacing w:after="0" w:line="480" w:lineRule="auto"/>
        <w:contextualSpacing/>
        <w:rPr>
          <w:rFonts w:ascii="Times New Roman" w:hAnsi="Times New Roman" w:cs="Times New Roman"/>
          <w:color w:val="252525"/>
          <w:sz w:val="24"/>
          <w:szCs w:val="24"/>
          <w:shd w:val="clear" w:color="auto" w:fill="FFFFFF"/>
        </w:rPr>
      </w:pPr>
      <w:proofErr w:type="gramStart"/>
      <w:r>
        <w:rPr>
          <w:rFonts w:ascii="Times New Roman" w:hAnsi="Times New Roman" w:cs="Times New Roman"/>
          <w:sz w:val="24"/>
          <w:szCs w:val="24"/>
        </w:rPr>
        <w:t>consciousness</w:t>
      </w:r>
      <w:proofErr w:type="gramEnd"/>
      <w:r>
        <w:rPr>
          <w:rFonts w:ascii="Times New Roman" w:hAnsi="Times New Roman" w:cs="Times New Roman"/>
          <w:sz w:val="24"/>
          <w:szCs w:val="24"/>
        </w:rPr>
        <w:t xml:space="preserve">” stems from my good fortune to have been involved in a TV series on paranormal phenomena. I arrived in L.A. in the mid-‘60s with the relative close-mindedness of your average Midwestern 20-something, amused by my California friends’ confident conversations about astral-tripping and such, and thanks to the gates of perception that swung open with the three-plus years we spent interviewing and filming hundreds of those blessed or at least familiar with apparent paranormal abilities, my narrow mind expanded somewhat. Not just from the experiences themselves but even more from the extensive reading they led me to. For example, the quarterly journals of the Society for Scientific Exploration, </w:t>
      </w:r>
      <w:r w:rsidRPr="00894C12">
        <w:rPr>
          <w:rFonts w:ascii="Times New Roman" w:hAnsi="Times New Roman" w:cs="Times New Roman"/>
          <w:color w:val="252525"/>
          <w:sz w:val="24"/>
          <w:szCs w:val="24"/>
          <w:shd w:val="clear" w:color="auto" w:fill="FFFFFF"/>
        </w:rPr>
        <w:t>a professional organization of scientists and scholars</w:t>
      </w:r>
      <w:r>
        <w:rPr>
          <w:rFonts w:ascii="Times New Roman" w:hAnsi="Times New Roman" w:cs="Times New Roman"/>
          <w:color w:val="252525"/>
          <w:sz w:val="24"/>
          <w:szCs w:val="24"/>
          <w:shd w:val="clear" w:color="auto" w:fill="FFFFFF"/>
        </w:rPr>
        <w:t>, many of them tenured Ph.D. physicists,</w:t>
      </w:r>
      <w:r w:rsidRPr="00894C12">
        <w:rPr>
          <w:rFonts w:ascii="Times New Roman" w:hAnsi="Times New Roman" w:cs="Times New Roman"/>
          <w:color w:val="252525"/>
          <w:sz w:val="24"/>
          <w:szCs w:val="24"/>
          <w:shd w:val="clear" w:color="auto" w:fill="FFFFFF"/>
        </w:rPr>
        <w:t xml:space="preserve"> committed to studying unexplained phenomena that cross </w:t>
      </w:r>
      <w:r>
        <w:rPr>
          <w:rFonts w:ascii="Times New Roman" w:hAnsi="Times New Roman" w:cs="Times New Roman"/>
          <w:color w:val="252525"/>
          <w:sz w:val="24"/>
          <w:szCs w:val="24"/>
          <w:shd w:val="clear" w:color="auto" w:fill="FFFFFF"/>
        </w:rPr>
        <w:t xml:space="preserve">or lie outside </w:t>
      </w:r>
      <w:r w:rsidRPr="00894C12">
        <w:rPr>
          <w:rFonts w:ascii="Times New Roman" w:hAnsi="Times New Roman" w:cs="Times New Roman"/>
          <w:color w:val="252525"/>
          <w:sz w:val="24"/>
          <w:szCs w:val="24"/>
          <w:shd w:val="clear" w:color="auto" w:fill="FFFFFF"/>
        </w:rPr>
        <w:t>traditional scientific bo</w:t>
      </w:r>
      <w:r>
        <w:rPr>
          <w:rFonts w:ascii="Times New Roman" w:hAnsi="Times New Roman" w:cs="Times New Roman"/>
          <w:color w:val="252525"/>
          <w:sz w:val="24"/>
          <w:szCs w:val="24"/>
          <w:shd w:val="clear" w:color="auto" w:fill="FFFFFF"/>
        </w:rPr>
        <w:t>undaries</w:t>
      </w:r>
      <w:r w:rsidRPr="00894C12">
        <w:rPr>
          <w:rFonts w:ascii="Times New Roman" w:hAnsi="Times New Roman" w:cs="Times New Roman"/>
          <w:color w:val="252525"/>
          <w:sz w:val="24"/>
          <w:szCs w:val="24"/>
          <w:shd w:val="clear" w:color="auto" w:fill="FFFFFF"/>
        </w:rPr>
        <w:t>.</w:t>
      </w:r>
    </w:p>
    <w:p w:rsidR="001245CF" w:rsidRDefault="001245CF" w:rsidP="001245CF">
      <w:pPr>
        <w:widowControl w:val="0"/>
        <w:spacing w:after="0" w:line="480" w:lineRule="auto"/>
        <w:contextualSpacing/>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ab/>
        <w:t xml:space="preserve">As it became increasingly obvious that the World Trade Center towers had been destroyed in a controlled demolition of some kind, it didn’t surprise me that few scientists were willing to risk their positions and reputations to confirm this. It doesn’t take an event of such world-shaking magnitude to separate those truly committed to science from the drones who merely teach their particular specialty, </w:t>
      </w:r>
      <w:proofErr w:type="gramStart"/>
      <w:r>
        <w:rPr>
          <w:rFonts w:ascii="Times New Roman" w:hAnsi="Times New Roman" w:cs="Times New Roman"/>
          <w:color w:val="252525"/>
          <w:sz w:val="24"/>
          <w:szCs w:val="24"/>
          <w:shd w:val="clear" w:color="auto" w:fill="FFFFFF"/>
        </w:rPr>
        <w:t>whose</w:t>
      </w:r>
      <w:proofErr w:type="gramEnd"/>
      <w:r>
        <w:rPr>
          <w:rFonts w:ascii="Times New Roman" w:hAnsi="Times New Roman" w:cs="Times New Roman"/>
          <w:color w:val="252525"/>
          <w:sz w:val="24"/>
          <w:szCs w:val="24"/>
          <w:shd w:val="clear" w:color="auto" w:fill="FFFFFF"/>
        </w:rPr>
        <w:t xml:space="preserve"> true commitment is to serve as gatekeepers for the prevailing scientific paradigm, on which their careers are built.</w:t>
      </w:r>
    </w:p>
    <w:p w:rsidR="001245CF" w:rsidRDefault="001245CF" w:rsidP="001245CF">
      <w:pPr>
        <w:widowControl w:val="0"/>
        <w:spacing w:after="0" w:line="480" w:lineRule="auto"/>
        <w:contextualSpacing/>
        <w:rPr>
          <w:rFonts w:ascii="Times New Roman" w:hAnsi="Times New Roman" w:cs="Times New Roman"/>
          <w:i/>
          <w:color w:val="252525"/>
          <w:sz w:val="24"/>
          <w:szCs w:val="24"/>
          <w:shd w:val="clear" w:color="auto" w:fill="FFFFFF"/>
        </w:rPr>
      </w:pPr>
      <w:r>
        <w:rPr>
          <w:rFonts w:ascii="Times New Roman" w:hAnsi="Times New Roman" w:cs="Times New Roman"/>
          <w:color w:val="252525"/>
          <w:sz w:val="24"/>
          <w:szCs w:val="24"/>
          <w:shd w:val="clear" w:color="auto" w:fill="FFFFFF"/>
        </w:rPr>
        <w:tab/>
        <w:t xml:space="preserve">This became clearer to me when I spent a summer organizing the voluminous files of the late Christopher Bird for his widow </w:t>
      </w:r>
      <w:proofErr w:type="spellStart"/>
      <w:r>
        <w:rPr>
          <w:rFonts w:ascii="Times New Roman" w:hAnsi="Times New Roman" w:cs="Times New Roman"/>
          <w:color w:val="252525"/>
          <w:sz w:val="24"/>
          <w:szCs w:val="24"/>
          <w:shd w:val="clear" w:color="auto" w:fill="FFFFFF"/>
        </w:rPr>
        <w:t>Shabari</w:t>
      </w:r>
      <w:proofErr w:type="spellEnd"/>
      <w:r>
        <w:rPr>
          <w:rFonts w:ascii="Times New Roman" w:hAnsi="Times New Roman" w:cs="Times New Roman"/>
          <w:color w:val="252525"/>
          <w:sz w:val="24"/>
          <w:szCs w:val="24"/>
          <w:shd w:val="clear" w:color="auto" w:fill="FFFFFF"/>
        </w:rPr>
        <w:t xml:space="preserve">. The author of </w:t>
      </w:r>
      <w:r w:rsidRPr="00265AF4">
        <w:rPr>
          <w:rFonts w:ascii="Times New Roman" w:hAnsi="Times New Roman" w:cs="Times New Roman"/>
          <w:i/>
          <w:color w:val="252525"/>
          <w:sz w:val="24"/>
          <w:szCs w:val="24"/>
          <w:shd w:val="clear" w:color="auto" w:fill="FFFFFF"/>
        </w:rPr>
        <w:t>The Divining Hand: the 500 Year-old Myst</w:t>
      </w:r>
      <w:r>
        <w:rPr>
          <w:rFonts w:ascii="Times New Roman" w:hAnsi="Times New Roman" w:cs="Times New Roman"/>
          <w:i/>
          <w:color w:val="252525"/>
          <w:sz w:val="24"/>
          <w:szCs w:val="24"/>
          <w:shd w:val="clear" w:color="auto" w:fill="FFFFFF"/>
        </w:rPr>
        <w:t>e</w:t>
      </w:r>
      <w:r w:rsidRPr="00265AF4">
        <w:rPr>
          <w:rFonts w:ascii="Times New Roman" w:hAnsi="Times New Roman" w:cs="Times New Roman"/>
          <w:i/>
          <w:color w:val="252525"/>
          <w:sz w:val="24"/>
          <w:szCs w:val="24"/>
          <w:shd w:val="clear" w:color="auto" w:fill="FFFFFF"/>
        </w:rPr>
        <w:t>ry of Dowsing</w:t>
      </w:r>
      <w:r>
        <w:rPr>
          <w:rFonts w:ascii="Times New Roman" w:hAnsi="Times New Roman" w:cs="Times New Roman"/>
          <w:color w:val="252525"/>
          <w:sz w:val="24"/>
          <w:szCs w:val="24"/>
          <w:shd w:val="clear" w:color="auto" w:fill="FFFFFF"/>
        </w:rPr>
        <w:t xml:space="preserve">, generally considered </w:t>
      </w:r>
      <w:r w:rsidRPr="00AC5E88">
        <w:rPr>
          <w:rFonts w:ascii="Times New Roman" w:hAnsi="Times New Roman" w:cs="Times New Roman"/>
          <w:i/>
          <w:color w:val="252525"/>
          <w:sz w:val="24"/>
          <w:szCs w:val="24"/>
          <w:shd w:val="clear" w:color="auto" w:fill="FFFFFF"/>
        </w:rPr>
        <w:t>the</w:t>
      </w:r>
      <w:r>
        <w:rPr>
          <w:rFonts w:ascii="Times New Roman" w:hAnsi="Times New Roman" w:cs="Times New Roman"/>
          <w:color w:val="252525"/>
          <w:sz w:val="24"/>
          <w:szCs w:val="24"/>
          <w:shd w:val="clear" w:color="auto" w:fill="FFFFFF"/>
        </w:rPr>
        <w:t xml:space="preserve"> book on the subject, Chris had supplied a generous blurb for my own book on dowsing, and </w:t>
      </w:r>
      <w:proofErr w:type="spellStart"/>
      <w:r>
        <w:rPr>
          <w:rFonts w:ascii="Times New Roman" w:hAnsi="Times New Roman" w:cs="Times New Roman"/>
          <w:color w:val="252525"/>
          <w:sz w:val="24"/>
          <w:szCs w:val="24"/>
          <w:shd w:val="clear" w:color="auto" w:fill="FFFFFF"/>
        </w:rPr>
        <w:t>Shabari</w:t>
      </w:r>
      <w:proofErr w:type="spellEnd"/>
      <w:r>
        <w:rPr>
          <w:rFonts w:ascii="Times New Roman" w:hAnsi="Times New Roman" w:cs="Times New Roman"/>
          <w:color w:val="252525"/>
          <w:sz w:val="24"/>
          <w:szCs w:val="24"/>
          <w:shd w:val="clear" w:color="auto" w:fill="FFFFFF"/>
        </w:rPr>
        <w:t xml:space="preserve"> asked me to put in order his years of correspondence with many of those practicing on the frontiers of science. It was a labor both fascinating and discouraging as I learned how most of them had been turned away, kept at bay by the scientific community, their years of work ignored or actually destroyed upon orders of one governmental body or another. (Chris, by the way, was co-author of the very successful </w:t>
      </w:r>
      <w:proofErr w:type="gramStart"/>
      <w:r w:rsidRPr="008226CC">
        <w:rPr>
          <w:rFonts w:ascii="Times New Roman" w:hAnsi="Times New Roman" w:cs="Times New Roman"/>
          <w:i/>
          <w:color w:val="252525"/>
          <w:sz w:val="24"/>
          <w:szCs w:val="24"/>
          <w:shd w:val="clear" w:color="auto" w:fill="FFFFFF"/>
        </w:rPr>
        <w:t>The</w:t>
      </w:r>
      <w:proofErr w:type="gramEnd"/>
      <w:r w:rsidRPr="008226CC">
        <w:rPr>
          <w:rFonts w:ascii="Times New Roman" w:hAnsi="Times New Roman" w:cs="Times New Roman"/>
          <w:i/>
          <w:color w:val="252525"/>
          <w:sz w:val="24"/>
          <w:szCs w:val="24"/>
          <w:shd w:val="clear" w:color="auto" w:fill="FFFFFF"/>
        </w:rPr>
        <w:t xml:space="preserve"> </w:t>
      </w:r>
    </w:p>
    <w:p w:rsidR="001245CF" w:rsidRDefault="001245CF" w:rsidP="001245CF">
      <w:pPr>
        <w:widowControl w:val="0"/>
        <w:spacing w:after="0" w:line="480" w:lineRule="auto"/>
        <w:contextualSpacing/>
        <w:rPr>
          <w:rFonts w:ascii="Times New Roman" w:hAnsi="Times New Roman" w:cs="Times New Roman"/>
          <w:color w:val="252525"/>
          <w:sz w:val="24"/>
          <w:szCs w:val="24"/>
          <w:shd w:val="clear" w:color="auto" w:fill="FFFFFF"/>
        </w:rPr>
      </w:pPr>
      <w:r w:rsidRPr="008226CC">
        <w:rPr>
          <w:rFonts w:ascii="Times New Roman" w:hAnsi="Times New Roman" w:cs="Times New Roman"/>
          <w:i/>
          <w:color w:val="252525"/>
          <w:sz w:val="24"/>
          <w:szCs w:val="24"/>
          <w:shd w:val="clear" w:color="auto" w:fill="FFFFFF"/>
        </w:rPr>
        <w:t>Secret Life of Plants</w:t>
      </w:r>
      <w:r>
        <w:rPr>
          <w:rFonts w:ascii="Times New Roman" w:hAnsi="Times New Roman" w:cs="Times New Roman"/>
          <w:color w:val="252525"/>
          <w:sz w:val="24"/>
          <w:szCs w:val="24"/>
          <w:shd w:val="clear" w:color="auto" w:fill="FFFFFF"/>
        </w:rPr>
        <w:t>, among numerous other works.)</w:t>
      </w:r>
    </w:p>
    <w:p w:rsidR="001245CF" w:rsidRDefault="001245CF" w:rsidP="001245CF">
      <w:pPr>
        <w:widowControl w:val="0"/>
        <w:spacing w:after="0" w:line="480" w:lineRule="auto"/>
        <w:contextualSpacing/>
        <w:rPr>
          <w:rFonts w:ascii="Times New Roman" w:hAnsi="Times New Roman" w:cs="Times New Roman"/>
          <w:color w:val="333333"/>
          <w:sz w:val="24"/>
          <w:szCs w:val="24"/>
          <w:shd w:val="clear" w:color="auto" w:fill="FFFFFF"/>
        </w:rPr>
      </w:pPr>
      <w:r>
        <w:rPr>
          <w:rFonts w:ascii="Times New Roman" w:hAnsi="Times New Roman" w:cs="Times New Roman"/>
          <w:color w:val="252525"/>
          <w:sz w:val="24"/>
          <w:szCs w:val="24"/>
          <w:shd w:val="clear" w:color="auto" w:fill="FFFFFF"/>
        </w:rPr>
        <w:tab/>
      </w:r>
      <w:r>
        <w:rPr>
          <w:rFonts w:ascii="Times New Roman" w:hAnsi="Times New Roman" w:cs="Times New Roman"/>
          <w:sz w:val="24"/>
          <w:szCs w:val="24"/>
        </w:rPr>
        <w:t xml:space="preserve">For these </w:t>
      </w:r>
      <w:proofErr w:type="spellStart"/>
      <w:r>
        <w:rPr>
          <w:rFonts w:ascii="Times New Roman" w:hAnsi="Times New Roman" w:cs="Times New Roman"/>
          <w:sz w:val="24"/>
          <w:szCs w:val="24"/>
        </w:rPr>
        <w:t>these</w:t>
      </w:r>
      <w:proofErr w:type="spellEnd"/>
      <w:r>
        <w:rPr>
          <w:rFonts w:ascii="Times New Roman" w:hAnsi="Times New Roman" w:cs="Times New Roman"/>
          <w:sz w:val="24"/>
          <w:szCs w:val="24"/>
        </w:rPr>
        <w:t xml:space="preserve"> reasons, then, despite my utter certainty that 9/11 was not just an inside job but one of many ongoing and deadly false flag operations, I hold out more than hope alone that the thrilling message the Internet has been humming with for some time now, like native drums in an earlier age, is bringing us truly good news. </w:t>
      </w:r>
      <w:r>
        <w:rPr>
          <w:rFonts w:ascii="Times New Roman" w:hAnsi="Times New Roman" w:cs="Times New Roman"/>
          <w:color w:val="333333"/>
          <w:sz w:val="24"/>
          <w:szCs w:val="24"/>
          <w:shd w:val="clear" w:color="auto" w:fill="FFFFFF"/>
        </w:rPr>
        <w:t xml:space="preserve">Ten-thousand years of patriarchal empire may be coming to an end. Not only that, but there are many claims – far too many to ignore – that our world is undergoing an expansion of consciousness unlike anything in recorded history, with many human beings elevated into a fourth or fifth dimension from the three dimensions we now experience. What does this mean? I have no idea. But it may be what the thousands of crop circles that have been appearing all over the globe for the last few decades are intended to communicate to us. </w:t>
      </w:r>
    </w:p>
    <w:p w:rsidR="001245CF" w:rsidRDefault="001245CF" w:rsidP="001245CF">
      <w:pPr>
        <w:widowControl w:val="0"/>
        <w:spacing w:after="0" w:line="48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If these predictions are in any way a forecast of the near future, the current escalation of violence around the world may represent the last futile gasp of those who have plotted for generations through wars and ruthless depopulation schemes to achieve a New World Order, in which the many are to become virtual slaves to the very few.  </w:t>
      </w:r>
    </w:p>
    <w:p w:rsidR="001245CF" w:rsidRPr="00F60CB0" w:rsidRDefault="001245CF" w:rsidP="001245CF">
      <w:pPr>
        <w:widowControl w:val="0"/>
        <w:spacing w:after="0" w:line="480" w:lineRule="auto"/>
        <w:ind w:firstLine="720"/>
        <w:contextualSpacing/>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 xml:space="preserve">For all those who find such speculation laughable, I’ll say only that the outcome is still unknown, while the fact that 9/11was an inside operation is undeniable. Three high-rise buildings collapse within seven hours of one another in virtually identical fashion, into their own footprints in near free fall? This should have been, at long last, our wake-up call! Those who cravenly cling to denial – who refuse to accept even the possibility that these were controlled demolitions of some kind, with all the terrible implications and consequences inherent in such a crime – have neither credibility nor moral authority. </w:t>
      </w:r>
      <w:r w:rsidRPr="00F60CB0">
        <w:rPr>
          <w:rFonts w:ascii="Times New Roman" w:hAnsi="Times New Roman" w:cs="Times New Roman"/>
          <w:i/>
          <w:color w:val="333333"/>
          <w:sz w:val="24"/>
          <w:szCs w:val="24"/>
          <w:shd w:val="clear" w:color="auto" w:fill="FFFFFF"/>
        </w:rPr>
        <w:t>WAKE UP!</w:t>
      </w:r>
    </w:p>
    <w:p w:rsidR="001245CF" w:rsidRDefault="001245CF" w:rsidP="001245CF">
      <w:pPr>
        <w:widowControl w:val="0"/>
        <w:spacing w:after="0" w:line="480" w:lineRule="auto"/>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t xml:space="preserve">The worldwide phenomena of crop circles are ignored by the mainstream media for the same reasons we are misinformed about the spectacle of the World Trade Center towers turning to dust before our eyes. These unexplained, ineffable symbols appearing spontaneously </w:t>
      </w:r>
    </w:p>
    <w:p w:rsidR="001245CF" w:rsidRDefault="001245CF" w:rsidP="001245CF">
      <w:pPr>
        <w:widowControl w:val="0"/>
        <w:spacing w:after="0" w:line="480" w:lineRule="auto"/>
        <w:contextualSpacing/>
        <w:rPr>
          <w:rFonts w:ascii="Times New Roman" w:hAnsi="Times New Roman" w:cs="Times New Roman"/>
          <w:color w:val="333333"/>
          <w:sz w:val="24"/>
          <w:szCs w:val="24"/>
          <w:shd w:val="clear" w:color="auto" w:fill="FFFFFF"/>
        </w:rPr>
      </w:pPr>
      <w:proofErr w:type="gramStart"/>
      <w:r>
        <w:rPr>
          <w:rFonts w:ascii="Times New Roman" w:hAnsi="Times New Roman" w:cs="Times New Roman"/>
          <w:color w:val="333333"/>
          <w:sz w:val="24"/>
          <w:szCs w:val="24"/>
          <w:shd w:val="clear" w:color="auto" w:fill="FFFFFF"/>
        </w:rPr>
        <w:t>in</w:t>
      </w:r>
      <w:proofErr w:type="gramEnd"/>
      <w:r>
        <w:rPr>
          <w:rFonts w:ascii="Times New Roman" w:hAnsi="Times New Roman" w:cs="Times New Roman"/>
          <w:color w:val="333333"/>
          <w:sz w:val="24"/>
          <w:szCs w:val="24"/>
          <w:shd w:val="clear" w:color="auto" w:fill="FFFFFF"/>
        </w:rPr>
        <w:t xml:space="preserve"> fields of grain, in sand, on ice, even according to some reports in forest canopies, should also awaken us to the fact that something extraordinary is taking place in the world. (As for the possibility that crop circles are all hoaxes as we have been </w:t>
      </w:r>
      <w:proofErr w:type="spellStart"/>
      <w:r>
        <w:rPr>
          <w:rFonts w:ascii="Times New Roman" w:hAnsi="Times New Roman" w:cs="Times New Roman"/>
          <w:color w:val="333333"/>
          <w:sz w:val="24"/>
          <w:szCs w:val="24"/>
          <w:shd w:val="clear" w:color="auto" w:fill="FFFFFF"/>
        </w:rPr>
        <w:t>disinformed</w:t>
      </w:r>
      <w:proofErr w:type="spellEnd"/>
      <w:r>
        <w:rPr>
          <w:rFonts w:ascii="Times New Roman" w:hAnsi="Times New Roman" w:cs="Times New Roman"/>
          <w:color w:val="333333"/>
          <w:sz w:val="24"/>
          <w:szCs w:val="24"/>
          <w:shd w:val="clear" w:color="auto" w:fill="FFFFFF"/>
        </w:rPr>
        <w:t xml:space="preserve"> by the media when they are mentioned at all, when you have 90 minutes to educate and inspire yourself, check out this remarkable documentary on the subject: </w:t>
      </w:r>
      <w:hyperlink r:id="rId31" w:tgtFrame="_blank" w:history="1">
        <w:r>
          <w:rPr>
            <w:rStyle w:val="Hyperlink"/>
            <w:color w:val="00008B"/>
            <w:shd w:val="clear" w:color="auto" w:fill="FDFDFD"/>
          </w:rPr>
          <w:t>https://www.youtube.com/watch?v=NubAtoPAM3g</w:t>
        </w:r>
      </w:hyperlink>
      <w:r>
        <w:rPr>
          <w:color w:val="000000"/>
          <w:shd w:val="clear" w:color="auto" w:fill="FDFDFD"/>
        </w:rPr>
        <w:t>.)</w:t>
      </w:r>
      <w:r>
        <w:rPr>
          <w:rFonts w:ascii="Times New Roman" w:hAnsi="Times New Roman" w:cs="Times New Roman"/>
          <w:color w:val="333333"/>
          <w:sz w:val="24"/>
          <w:szCs w:val="24"/>
          <w:shd w:val="clear" w:color="auto" w:fill="FFFFFF"/>
        </w:rPr>
        <w:t xml:space="preserve">   </w:t>
      </w:r>
    </w:p>
    <w:p w:rsidR="001245CF" w:rsidRDefault="001245CF" w:rsidP="001245CF">
      <w:pPr>
        <w:widowControl w:val="0"/>
        <w:spacing w:after="0" w:line="48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I’ve been reading differing accounts for some time of how and why the events discussed above are about to take place. Some are vague or extremely far-fetched; others reinforce one another with the information they impart. One of the more recent is quite specific, claiming that i</w:t>
      </w:r>
      <w:r w:rsidRPr="008463E0">
        <w:rPr>
          <w:rFonts w:ascii="Times New Roman" w:hAnsi="Times New Roman" w:cs="Times New Roman"/>
          <w:color w:val="333333"/>
          <w:sz w:val="24"/>
          <w:szCs w:val="24"/>
          <w:shd w:val="clear" w:color="auto" w:fill="FFFFFF"/>
        </w:rPr>
        <w:t xml:space="preserve">t is “no accident of </w:t>
      </w:r>
      <w:proofErr w:type="spellStart"/>
      <w:r w:rsidRPr="008463E0">
        <w:rPr>
          <w:rFonts w:ascii="Times New Roman" w:hAnsi="Times New Roman" w:cs="Times New Roman"/>
          <w:color w:val="333333"/>
          <w:sz w:val="24"/>
          <w:szCs w:val="24"/>
          <w:shd w:val="clear" w:color="auto" w:fill="FFFFFF"/>
        </w:rPr>
        <w:t>calendrical</w:t>
      </w:r>
      <w:proofErr w:type="spellEnd"/>
      <w:r w:rsidRPr="008463E0">
        <w:rPr>
          <w:rFonts w:ascii="Times New Roman" w:hAnsi="Times New Roman" w:cs="Times New Roman"/>
          <w:color w:val="333333"/>
          <w:sz w:val="24"/>
          <w:szCs w:val="24"/>
          <w:shd w:val="clear" w:color="auto" w:fill="FFFFFF"/>
        </w:rPr>
        <w:t xml:space="preserve"> synchronicity” that the end of the Mayan Long Count Calendar is converging with the final days of the Hindu Kali Yuga. In fact, </w:t>
      </w:r>
      <w:r>
        <w:rPr>
          <w:rFonts w:ascii="Times New Roman" w:hAnsi="Times New Roman" w:cs="Times New Roman"/>
          <w:color w:val="333333"/>
          <w:sz w:val="24"/>
          <w:szCs w:val="24"/>
          <w:shd w:val="clear" w:color="auto" w:fill="FFFFFF"/>
        </w:rPr>
        <w:t>according to the website Cosmic Convergence, “T</w:t>
      </w:r>
      <w:r w:rsidRPr="008463E0">
        <w:rPr>
          <w:rFonts w:ascii="Times New Roman" w:hAnsi="Times New Roman" w:cs="Times New Roman"/>
          <w:color w:val="333333"/>
          <w:sz w:val="24"/>
          <w:szCs w:val="24"/>
          <w:shd w:val="clear" w:color="auto" w:fill="FFFFFF"/>
        </w:rPr>
        <w:t>he Hebrew calendar is another ancient system of timekeeping which aligns with both the Mayan and Hindu</w:t>
      </w:r>
      <w:r>
        <w:rPr>
          <w:rFonts w:ascii="Times New Roman" w:hAnsi="Times New Roman" w:cs="Times New Roman"/>
          <w:color w:val="333333"/>
          <w:sz w:val="24"/>
          <w:szCs w:val="24"/>
          <w:shd w:val="clear" w:color="auto" w:fill="FFFFFF"/>
        </w:rPr>
        <w:t>….</w:t>
      </w:r>
      <w:r w:rsidRPr="008463E0">
        <w:rPr>
          <w:rFonts w:ascii="Times New Roman" w:hAnsi="Times New Roman" w:cs="Times New Roman"/>
          <w:color w:val="333333"/>
          <w:sz w:val="24"/>
          <w:szCs w:val="24"/>
          <w:shd w:val="clear" w:color="auto" w:fill="FFFFFF"/>
        </w:rPr>
        <w:t>Within the Judaic tradition there are cycles within cycles which signify different milestones and meaningful events. One of those cycles concerns the</w:t>
      </w:r>
      <w:r>
        <w:rPr>
          <w:rFonts w:ascii="Times New Roman" w:hAnsi="Times New Roman" w:cs="Times New Roman"/>
          <w:color w:val="333333"/>
          <w:sz w:val="24"/>
          <w:szCs w:val="24"/>
          <w:shd w:val="clear" w:color="auto" w:fill="FFFFFF"/>
        </w:rPr>
        <w:t xml:space="preserve"> </w:t>
      </w:r>
      <w:r w:rsidRPr="00441340">
        <w:rPr>
          <w:rStyle w:val="Emphasis"/>
          <w:rFonts w:ascii="Times New Roman" w:hAnsi="Times New Roman"/>
          <w:color w:val="333333"/>
          <w:sz w:val="24"/>
          <w:szCs w:val="24"/>
          <w:bdr w:val="none" w:sz="0" w:space="0" w:color="auto" w:frame="1"/>
          <w:shd w:val="clear" w:color="auto" w:fill="FFFFFF"/>
        </w:rPr>
        <w:t xml:space="preserve">Biblical </w:t>
      </w:r>
      <w:proofErr w:type="spellStart"/>
      <w:r w:rsidRPr="00441340">
        <w:rPr>
          <w:rStyle w:val="Emphasis"/>
          <w:rFonts w:ascii="Times New Roman" w:hAnsi="Times New Roman"/>
          <w:color w:val="333333"/>
          <w:sz w:val="24"/>
          <w:szCs w:val="24"/>
          <w:bdr w:val="none" w:sz="0" w:space="0" w:color="auto" w:frame="1"/>
          <w:shd w:val="clear" w:color="auto" w:fill="FFFFFF"/>
        </w:rPr>
        <w:t>Shemitah</w:t>
      </w:r>
      <w:proofErr w:type="spellEnd"/>
      <w:r w:rsidRPr="00441340">
        <w:rPr>
          <w:rStyle w:val="Emphasis"/>
          <w:rFonts w:ascii="Times New Roman" w:hAnsi="Times New Roman"/>
          <w:color w:val="333333"/>
          <w:sz w:val="24"/>
          <w:szCs w:val="24"/>
          <w:bdr w:val="none" w:sz="0" w:space="0" w:color="auto" w:frame="1"/>
          <w:shd w:val="clear" w:color="auto" w:fill="FFFFFF"/>
        </w:rPr>
        <w:t xml:space="preserve"> Jubilee</w:t>
      </w:r>
      <w:r w:rsidRPr="008463E0">
        <w:rPr>
          <w:rFonts w:ascii="Times New Roman" w:hAnsi="Times New Roman" w:cs="Times New Roman"/>
          <w:color w:val="333333"/>
          <w:sz w:val="24"/>
          <w:szCs w:val="24"/>
          <w:shd w:val="clear" w:color="auto" w:fill="FFFFFF"/>
        </w:rPr>
        <w:t xml:space="preserve">, which </w:t>
      </w:r>
      <w:r>
        <w:rPr>
          <w:rFonts w:ascii="Times New Roman" w:hAnsi="Times New Roman" w:cs="Times New Roman"/>
          <w:color w:val="333333"/>
          <w:sz w:val="24"/>
          <w:szCs w:val="24"/>
          <w:shd w:val="clear" w:color="auto" w:fill="FFFFFF"/>
        </w:rPr>
        <w:t>will be</w:t>
      </w:r>
      <w:r w:rsidRPr="008463E0">
        <w:rPr>
          <w:rFonts w:ascii="Times New Roman" w:hAnsi="Times New Roman" w:cs="Times New Roman"/>
          <w:color w:val="333333"/>
          <w:sz w:val="24"/>
          <w:szCs w:val="24"/>
          <w:shd w:val="clear" w:color="auto" w:fill="FFFFFF"/>
        </w:rPr>
        <w:t xml:space="preserve"> observed </w:t>
      </w:r>
      <w:r>
        <w:rPr>
          <w:rFonts w:ascii="Times New Roman" w:hAnsi="Times New Roman" w:cs="Times New Roman"/>
          <w:color w:val="333333"/>
          <w:sz w:val="24"/>
          <w:szCs w:val="24"/>
          <w:shd w:val="clear" w:color="auto" w:fill="FFFFFF"/>
        </w:rPr>
        <w:t>in</w:t>
      </w:r>
      <w:r w:rsidRPr="008463E0">
        <w:rPr>
          <w:rFonts w:ascii="Times New Roman" w:hAnsi="Times New Roman" w:cs="Times New Roman"/>
          <w:color w:val="333333"/>
          <w:sz w:val="24"/>
          <w:szCs w:val="24"/>
          <w:shd w:val="clear" w:color="auto" w:fill="FFFFFF"/>
        </w:rPr>
        <w:t xml:space="preserve"> September. </w:t>
      </w:r>
      <w:r>
        <w:rPr>
          <w:rFonts w:ascii="Times New Roman" w:hAnsi="Times New Roman" w:cs="Times New Roman"/>
          <w:color w:val="333333"/>
          <w:sz w:val="24"/>
          <w:szCs w:val="24"/>
          <w:shd w:val="clear" w:color="auto" w:fill="FFFFFF"/>
        </w:rPr>
        <w:t>This particular ‘</w:t>
      </w:r>
      <w:r w:rsidRPr="008463E0">
        <w:rPr>
          <w:rFonts w:ascii="Times New Roman" w:hAnsi="Times New Roman" w:cs="Times New Roman"/>
          <w:color w:val="333333"/>
          <w:sz w:val="24"/>
          <w:szCs w:val="24"/>
          <w:shd w:val="clear" w:color="auto" w:fill="FFFFFF"/>
        </w:rPr>
        <w:t>Year of Jubilee</w:t>
      </w:r>
      <w:r>
        <w:rPr>
          <w:rFonts w:ascii="Times New Roman" w:hAnsi="Times New Roman" w:cs="Times New Roman"/>
          <w:color w:val="333333"/>
          <w:sz w:val="24"/>
          <w:szCs w:val="24"/>
          <w:shd w:val="clear" w:color="auto" w:fill="FFFFFF"/>
        </w:rPr>
        <w:t>’</w:t>
      </w:r>
      <w:r w:rsidRPr="008463E0">
        <w:rPr>
          <w:rFonts w:ascii="Times New Roman" w:hAnsi="Times New Roman" w:cs="Times New Roman"/>
          <w:color w:val="333333"/>
          <w:sz w:val="24"/>
          <w:szCs w:val="24"/>
          <w:shd w:val="clear" w:color="auto" w:fill="FFFFFF"/>
        </w:rPr>
        <w:t xml:space="preserve"> is the 70th and therefore is known as the</w:t>
      </w:r>
      <w:r w:rsidRPr="008463E0">
        <w:rPr>
          <w:rStyle w:val="apple-converted-space"/>
          <w:rFonts w:ascii="Times New Roman" w:hAnsi="Times New Roman"/>
          <w:color w:val="333333"/>
          <w:sz w:val="24"/>
          <w:szCs w:val="24"/>
          <w:shd w:val="clear" w:color="auto" w:fill="FFFFFF"/>
        </w:rPr>
        <w:t> </w:t>
      </w:r>
      <w:r w:rsidRPr="001245CF">
        <w:rPr>
          <w:rStyle w:val="Strong"/>
          <w:rFonts w:ascii="Times New Roman" w:hAnsi="Times New Roman"/>
          <w:b w:val="0"/>
          <w:iCs/>
          <w:color w:val="333333"/>
          <w:sz w:val="24"/>
          <w:szCs w:val="24"/>
          <w:bdr w:val="none" w:sz="0" w:space="0" w:color="auto" w:frame="1"/>
        </w:rPr>
        <w:t xml:space="preserve">Super </w:t>
      </w:r>
      <w:proofErr w:type="spellStart"/>
      <w:r w:rsidRPr="001245CF">
        <w:rPr>
          <w:rStyle w:val="Strong"/>
          <w:rFonts w:ascii="Times New Roman" w:hAnsi="Times New Roman"/>
          <w:b w:val="0"/>
          <w:iCs/>
          <w:color w:val="333333"/>
          <w:sz w:val="24"/>
          <w:szCs w:val="24"/>
          <w:bdr w:val="none" w:sz="0" w:space="0" w:color="auto" w:frame="1"/>
        </w:rPr>
        <w:t>Shemitah</w:t>
      </w:r>
      <w:proofErr w:type="spellEnd"/>
      <w:r w:rsidRPr="001245CF">
        <w:rPr>
          <w:rStyle w:val="Strong"/>
          <w:rFonts w:ascii="Times New Roman" w:hAnsi="Times New Roman"/>
          <w:b w:val="0"/>
          <w:iCs/>
          <w:color w:val="333333"/>
          <w:sz w:val="24"/>
          <w:szCs w:val="24"/>
          <w:bdr w:val="none" w:sz="0" w:space="0" w:color="auto" w:frame="1"/>
        </w:rPr>
        <w:t>…</w:t>
      </w:r>
      <w:r w:rsidRPr="008463E0">
        <w:rPr>
          <w:rFonts w:ascii="Times New Roman" w:hAnsi="Times New Roman" w:cs="Times New Roman"/>
          <w:color w:val="333333"/>
          <w:sz w:val="24"/>
          <w:szCs w:val="24"/>
          <w:shd w:val="clear" w:color="auto" w:fill="FFFFFF"/>
        </w:rPr>
        <w:t xml:space="preserve">which </w:t>
      </w:r>
      <w:r>
        <w:rPr>
          <w:rFonts w:ascii="Georgia" w:hAnsi="Georgia"/>
          <w:color w:val="333333"/>
          <w:shd w:val="clear" w:color="auto" w:fill="FFFFFF"/>
        </w:rPr>
        <w:t>represents the closing of an era and unprecedented epochal transition. It will seem as though the entire planetary civilization is passing through the eye of the needle.</w:t>
      </w:r>
      <w:r w:rsidRPr="008463E0">
        <w:rPr>
          <w:rFonts w:ascii="Times New Roman" w:hAnsi="Times New Roman" w:cs="Times New Roman"/>
          <w:color w:val="333333"/>
          <w:sz w:val="24"/>
          <w:szCs w:val="24"/>
          <w:shd w:val="clear" w:color="auto" w:fill="FFFFFF"/>
        </w:rPr>
        <w:t>”</w:t>
      </w:r>
    </w:p>
    <w:p w:rsidR="001245CF" w:rsidRPr="00F60CB0" w:rsidRDefault="001245CF" w:rsidP="001245CF">
      <w:pPr>
        <w:widowControl w:val="0"/>
        <w:spacing w:after="0" w:line="480" w:lineRule="auto"/>
        <w:contextualSpacing/>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ab/>
        <w:t xml:space="preserve">For fellow 9/11 </w:t>
      </w:r>
      <w:proofErr w:type="spellStart"/>
      <w:r>
        <w:rPr>
          <w:rFonts w:ascii="Times New Roman" w:hAnsi="Times New Roman" w:cs="Times New Roman"/>
          <w:color w:val="333333"/>
          <w:sz w:val="24"/>
          <w:szCs w:val="24"/>
          <w:shd w:val="clear" w:color="auto" w:fill="FFFFFF"/>
        </w:rPr>
        <w:t>Truthers</w:t>
      </w:r>
      <w:proofErr w:type="spellEnd"/>
      <w:r>
        <w:rPr>
          <w:rFonts w:ascii="Times New Roman" w:hAnsi="Times New Roman" w:cs="Times New Roman"/>
          <w:color w:val="333333"/>
          <w:sz w:val="24"/>
          <w:szCs w:val="24"/>
          <w:shd w:val="clear" w:color="auto" w:fill="FFFFFF"/>
        </w:rPr>
        <w:t xml:space="preserve">, like my friend Jim, who’s not just a lapsed but more like a renegade Catholic and who has no truck with the mystical or paranormal – with a reality, in other words, beyond the one we’ve inherited, that we can perceive with our five senses and that falls comfortably within the parameters of our cultural consensus of what is and is not – perhaps that’s your own personal gatekeeper at work. </w:t>
      </w:r>
    </w:p>
    <w:p w:rsidR="001245CF" w:rsidRPr="008463E0" w:rsidRDefault="001245CF" w:rsidP="001245CF">
      <w:pPr>
        <w:widowControl w:val="0"/>
        <w:spacing w:after="0" w:line="48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In any case we can’t just wait to be rescued and ushered into a new era in human history. It’s way past time to get busy. God, Allah, the Great Spirit aren’t dead and never have been or we wouldn’t be here. Their gift to us is consciousness, if these aren’t in fact </w:t>
      </w:r>
      <w:r w:rsidRPr="0012165C">
        <w:rPr>
          <w:rFonts w:ascii="Times New Roman" w:hAnsi="Times New Roman" w:cs="Times New Roman"/>
          <w:i/>
          <w:color w:val="333333"/>
          <w:sz w:val="24"/>
          <w:szCs w:val="24"/>
          <w:shd w:val="clear" w:color="auto" w:fill="FFFFFF"/>
        </w:rPr>
        <w:t>names</w:t>
      </w:r>
      <w:r>
        <w:rPr>
          <w:rFonts w:ascii="Times New Roman" w:hAnsi="Times New Roman" w:cs="Times New Roman"/>
          <w:i/>
          <w:color w:val="333333"/>
          <w:sz w:val="24"/>
          <w:szCs w:val="24"/>
          <w:shd w:val="clear" w:color="auto" w:fill="FFFFFF"/>
        </w:rPr>
        <w:t xml:space="preserve">, </w:t>
      </w:r>
      <w:r w:rsidRPr="007F691C">
        <w:rPr>
          <w:rFonts w:ascii="Times New Roman" w:hAnsi="Times New Roman" w:cs="Times New Roman"/>
          <w:color w:val="333333"/>
          <w:sz w:val="24"/>
          <w:szCs w:val="24"/>
          <w:shd w:val="clear" w:color="auto" w:fill="FFFFFF"/>
        </w:rPr>
        <w:t>perhaps embodiments</w:t>
      </w:r>
      <w:r>
        <w:rPr>
          <w:rFonts w:ascii="Times New Roman" w:hAnsi="Times New Roman" w:cs="Times New Roman"/>
          <w:color w:val="333333"/>
          <w:sz w:val="24"/>
          <w:szCs w:val="24"/>
          <w:shd w:val="clear" w:color="auto" w:fill="FFFFFF"/>
        </w:rPr>
        <w:t>,</w:t>
      </w:r>
      <w:r w:rsidRPr="007F691C">
        <w:rPr>
          <w:rFonts w:ascii="Times New Roman" w:hAnsi="Times New Roman" w:cs="Times New Roman"/>
          <w:color w:val="333333"/>
          <w:sz w:val="24"/>
          <w:szCs w:val="24"/>
          <w:shd w:val="clear" w:color="auto" w:fill="FFFFFF"/>
        </w:rPr>
        <w:t xml:space="preserve"> of </w:t>
      </w:r>
      <w:r>
        <w:rPr>
          <w:rFonts w:ascii="Times New Roman" w:hAnsi="Times New Roman" w:cs="Times New Roman"/>
          <w:color w:val="333333"/>
          <w:sz w:val="24"/>
          <w:szCs w:val="24"/>
          <w:shd w:val="clear" w:color="auto" w:fill="FFFFFF"/>
        </w:rPr>
        <w:t>pure consciousness itself. It’s time to accept the gift of life, our spiritual existence, with the reverent gratitude and sense of responsibility demanded of us if we are to co-create a world we wish to live in and to share with other inhabitants of the planet.</w:t>
      </w:r>
    </w:p>
    <w:p w:rsidR="00446820" w:rsidRPr="008463E0" w:rsidRDefault="00446820" w:rsidP="001245CF">
      <w:pPr>
        <w:pStyle w:val="Header"/>
        <w:widowControl w:val="0"/>
        <w:tabs>
          <w:tab w:val="clear" w:pos="4680"/>
          <w:tab w:val="clear" w:pos="9360"/>
        </w:tabs>
        <w:spacing w:before="240" w:after="240" w:line="480" w:lineRule="auto"/>
        <w:jc w:val="center"/>
        <w:rPr>
          <w:rFonts w:ascii="Times New Roman" w:hAnsi="Times New Roman" w:cs="Times New Roman"/>
          <w:color w:val="333333"/>
          <w:sz w:val="24"/>
          <w:szCs w:val="24"/>
          <w:shd w:val="clear" w:color="auto" w:fill="FFFFFF"/>
        </w:rPr>
      </w:pPr>
    </w:p>
    <w:sectPr w:rsidR="00446820" w:rsidRPr="008463E0" w:rsidSect="00E04A40">
      <w:headerReference w:type="default" r:id="rId32"/>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D16" w:rsidRDefault="00C26D16" w:rsidP="000D7833">
      <w:pPr>
        <w:spacing w:after="0" w:line="240" w:lineRule="auto"/>
      </w:pPr>
      <w:r>
        <w:separator/>
      </w:r>
    </w:p>
  </w:endnote>
  <w:endnote w:type="continuationSeparator" w:id="0">
    <w:p w:rsidR="00C26D16" w:rsidRDefault="00C26D16" w:rsidP="000D78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D16" w:rsidRDefault="00C26D16" w:rsidP="000D7833">
      <w:pPr>
        <w:spacing w:after="0" w:line="240" w:lineRule="auto"/>
      </w:pPr>
      <w:r>
        <w:separator/>
      </w:r>
    </w:p>
  </w:footnote>
  <w:footnote w:type="continuationSeparator" w:id="0">
    <w:p w:rsidR="00C26D16" w:rsidRDefault="00C26D16" w:rsidP="000D78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16" w:rsidRPr="000D7833" w:rsidRDefault="00C26D16">
    <w:pPr>
      <w:pStyle w:val="Header"/>
      <w:rPr>
        <w:rFonts w:ascii="Times New Roman" w:hAnsi="Times New Roman" w:cs="Times New Roman"/>
      </w:rPr>
    </w:pPr>
    <w:r w:rsidRPr="000D7833">
      <w:rPr>
        <w:rFonts w:ascii="Times New Roman" w:hAnsi="Times New Roman" w:cs="Times New Roman"/>
      </w:rPr>
      <w:t>FALSE FLAG</w:t>
    </w:r>
    <w:r w:rsidRPr="000D7833">
      <w:rPr>
        <w:rFonts w:ascii="Times New Roman" w:hAnsi="Times New Roman" w:cs="Times New Roman"/>
      </w:rPr>
      <w:tab/>
    </w:r>
    <w:r w:rsidRPr="000D7833">
      <w:rPr>
        <w:rFonts w:ascii="Times New Roman" w:hAnsi="Times New Roman" w:cs="Times New Roman"/>
      </w:rPr>
      <w:tab/>
    </w:r>
    <w:r w:rsidR="00565C30" w:rsidRPr="000D7833">
      <w:rPr>
        <w:rFonts w:ascii="Times New Roman" w:hAnsi="Times New Roman" w:cs="Times New Roman"/>
      </w:rPr>
      <w:fldChar w:fldCharType="begin"/>
    </w:r>
    <w:r w:rsidRPr="000D7833">
      <w:rPr>
        <w:rFonts w:ascii="Times New Roman" w:hAnsi="Times New Roman" w:cs="Times New Roman"/>
      </w:rPr>
      <w:instrText xml:space="preserve"> PAGE   \* MERGEFORMAT </w:instrText>
    </w:r>
    <w:r w:rsidR="00565C30" w:rsidRPr="000D7833">
      <w:rPr>
        <w:rFonts w:ascii="Times New Roman" w:hAnsi="Times New Roman" w:cs="Times New Roman"/>
      </w:rPr>
      <w:fldChar w:fldCharType="separate"/>
    </w:r>
    <w:r w:rsidR="001245CF">
      <w:rPr>
        <w:rFonts w:ascii="Times New Roman" w:hAnsi="Times New Roman" w:cs="Times New Roman"/>
        <w:noProof/>
      </w:rPr>
      <w:t>110</w:t>
    </w:r>
    <w:r w:rsidR="00565C30" w:rsidRPr="000D7833">
      <w:rPr>
        <w:rFonts w:ascii="Times New Roman" w:hAnsi="Times New Roman" w:cs="Times New Roman"/>
      </w:rPr>
      <w:fldChar w:fldCharType="end"/>
    </w:r>
  </w:p>
  <w:p w:rsidR="00C26D16" w:rsidRDefault="00C26D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numFmt w:val="bullet"/>
      <w:lvlText w:val="–"/>
      <w:lvlJc w:val="left"/>
      <w:pPr>
        <w:tabs>
          <w:tab w:val="num" w:pos="2520"/>
        </w:tabs>
        <w:ind w:left="2520" w:hanging="360"/>
      </w:pPr>
      <w:rPr>
        <w:rFonts w:ascii="Times New Roman" w:hAnsi="Times New Roman" w:hint="default"/>
      </w:rPr>
    </w:lvl>
  </w:abstractNum>
  <w:abstractNum w:abstractNumId="1">
    <w:nsid w:val="00000002"/>
    <w:multiLevelType w:val="singleLevel"/>
    <w:tmpl w:val="00000000"/>
    <w:lvl w:ilvl="0">
      <w:numFmt w:val="bullet"/>
      <w:lvlText w:val="–"/>
      <w:lvlJc w:val="left"/>
      <w:pPr>
        <w:tabs>
          <w:tab w:val="num" w:pos="2520"/>
        </w:tabs>
        <w:ind w:left="2520" w:hanging="360"/>
      </w:pPr>
      <w:rPr>
        <w:rFonts w:ascii="Times New Roman" w:hAnsi="Times New Roman" w:hint="default"/>
      </w:rPr>
    </w:lvl>
  </w:abstractNum>
  <w:abstractNum w:abstractNumId="2">
    <w:nsid w:val="00000003"/>
    <w:multiLevelType w:val="singleLevel"/>
    <w:tmpl w:val="00000000"/>
    <w:lvl w:ilvl="0">
      <w:numFmt w:val="bullet"/>
      <w:lvlText w:val="–"/>
      <w:lvlJc w:val="left"/>
      <w:pPr>
        <w:tabs>
          <w:tab w:val="num" w:pos="2520"/>
        </w:tabs>
        <w:ind w:left="2520" w:hanging="360"/>
      </w:pPr>
      <w:rPr>
        <w:rFonts w:ascii="Times New Roman" w:hAnsi="Times New Roman" w:hint="default"/>
      </w:rPr>
    </w:lvl>
  </w:abstractNum>
  <w:abstractNum w:abstractNumId="3">
    <w:nsid w:val="02D95CD4"/>
    <w:multiLevelType w:val="multilevel"/>
    <w:tmpl w:val="F940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C230FF"/>
    <w:multiLevelType w:val="multilevel"/>
    <w:tmpl w:val="B3C8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603D27"/>
    <w:multiLevelType w:val="hybridMultilevel"/>
    <w:tmpl w:val="CFB83A42"/>
    <w:lvl w:ilvl="0" w:tplc="662401D0">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nsid w:val="107623A9"/>
    <w:multiLevelType w:val="multilevel"/>
    <w:tmpl w:val="88B2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217B89"/>
    <w:multiLevelType w:val="multilevel"/>
    <w:tmpl w:val="040E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7F4EAB"/>
    <w:multiLevelType w:val="multilevel"/>
    <w:tmpl w:val="73F03B3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256D76FD"/>
    <w:multiLevelType w:val="hybridMultilevel"/>
    <w:tmpl w:val="34560E1E"/>
    <w:lvl w:ilvl="0" w:tplc="68805556">
      <w:numFmt w:val="bullet"/>
      <w:lvlText w:val=""/>
      <w:lvlJc w:val="left"/>
      <w:pPr>
        <w:ind w:left="2520" w:hanging="360"/>
      </w:pPr>
      <w:rPr>
        <w:rFonts w:ascii="Symbol" w:eastAsia="Times New Roman"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8C2511E"/>
    <w:multiLevelType w:val="hybridMultilevel"/>
    <w:tmpl w:val="D890B2B0"/>
    <w:lvl w:ilvl="0" w:tplc="453457C6">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EC21111"/>
    <w:multiLevelType w:val="hybridMultilevel"/>
    <w:tmpl w:val="B372C5EE"/>
    <w:lvl w:ilvl="0" w:tplc="406A763E">
      <w:start w:val="11"/>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32830B91"/>
    <w:multiLevelType w:val="multilevel"/>
    <w:tmpl w:val="E970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0048A0"/>
    <w:multiLevelType w:val="multilevel"/>
    <w:tmpl w:val="EFF4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7C68A3"/>
    <w:multiLevelType w:val="multilevel"/>
    <w:tmpl w:val="F266E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2754D3"/>
    <w:multiLevelType w:val="hybridMultilevel"/>
    <w:tmpl w:val="A3660300"/>
    <w:lvl w:ilvl="0" w:tplc="0FC20650">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BD92AF0"/>
    <w:multiLevelType w:val="multilevel"/>
    <w:tmpl w:val="E872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2C12F1"/>
    <w:multiLevelType w:val="hybridMultilevel"/>
    <w:tmpl w:val="4E22C792"/>
    <w:lvl w:ilvl="0" w:tplc="11E6F06E">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nsid w:val="3F8A4009"/>
    <w:multiLevelType w:val="hybridMultilevel"/>
    <w:tmpl w:val="78CA3D9C"/>
    <w:lvl w:ilvl="0" w:tplc="5FAA8F64">
      <w:numFmt w:val="bullet"/>
      <w:lvlText w:val=""/>
      <w:lvlJc w:val="left"/>
      <w:pPr>
        <w:ind w:left="2520" w:hanging="360"/>
      </w:pPr>
      <w:rPr>
        <w:rFonts w:ascii="Symbol" w:eastAsia="Times New Roman"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48EA7874"/>
    <w:multiLevelType w:val="multilevel"/>
    <w:tmpl w:val="9A88C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FF30E9"/>
    <w:multiLevelType w:val="multilevel"/>
    <w:tmpl w:val="2B84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6B38F7"/>
    <w:multiLevelType w:val="multilevel"/>
    <w:tmpl w:val="5902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DB1109"/>
    <w:multiLevelType w:val="hybridMultilevel"/>
    <w:tmpl w:val="2050EBD0"/>
    <w:lvl w:ilvl="0" w:tplc="3BBE38C4">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59E625B7"/>
    <w:multiLevelType w:val="hybridMultilevel"/>
    <w:tmpl w:val="54B40DA0"/>
    <w:lvl w:ilvl="0" w:tplc="E80C9AF6">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nsid w:val="62FD4239"/>
    <w:multiLevelType w:val="multilevel"/>
    <w:tmpl w:val="8184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A30D8C"/>
    <w:multiLevelType w:val="multilevel"/>
    <w:tmpl w:val="CAB0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AA5A59"/>
    <w:multiLevelType w:val="multilevel"/>
    <w:tmpl w:val="A11C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4E66DD"/>
    <w:multiLevelType w:val="multilevel"/>
    <w:tmpl w:val="FF2C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9A3CA2"/>
    <w:multiLevelType w:val="hybridMultilevel"/>
    <w:tmpl w:val="72FA5764"/>
    <w:lvl w:ilvl="0" w:tplc="350EBE84">
      <w:numFmt w:val="bullet"/>
      <w:lvlText w:val=""/>
      <w:lvlJc w:val="left"/>
      <w:pPr>
        <w:ind w:left="2520" w:hanging="360"/>
      </w:pPr>
      <w:rPr>
        <w:rFonts w:ascii="Symbol" w:eastAsiaTheme="minorEastAsia"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nsid w:val="73920BAB"/>
    <w:multiLevelType w:val="multilevel"/>
    <w:tmpl w:val="ACE2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EB42F4"/>
    <w:multiLevelType w:val="multilevel"/>
    <w:tmpl w:val="80BA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C65471"/>
    <w:multiLevelType w:val="multilevel"/>
    <w:tmpl w:val="5C86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8F7394"/>
    <w:multiLevelType w:val="multilevel"/>
    <w:tmpl w:val="8D22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98707C"/>
    <w:multiLevelType w:val="multilevel"/>
    <w:tmpl w:val="0F54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12"/>
  </w:num>
  <w:num w:numId="5">
    <w:abstractNumId w:val="33"/>
  </w:num>
  <w:num w:numId="6">
    <w:abstractNumId w:val="25"/>
  </w:num>
  <w:num w:numId="7">
    <w:abstractNumId w:val="32"/>
  </w:num>
  <w:num w:numId="8">
    <w:abstractNumId w:val="24"/>
  </w:num>
  <w:num w:numId="9">
    <w:abstractNumId w:val="6"/>
  </w:num>
  <w:num w:numId="10">
    <w:abstractNumId w:val="29"/>
  </w:num>
  <w:num w:numId="11">
    <w:abstractNumId w:val="20"/>
  </w:num>
  <w:num w:numId="12">
    <w:abstractNumId w:val="26"/>
  </w:num>
  <w:num w:numId="13">
    <w:abstractNumId w:val="27"/>
  </w:num>
  <w:num w:numId="14">
    <w:abstractNumId w:val="30"/>
  </w:num>
  <w:num w:numId="15">
    <w:abstractNumId w:val="13"/>
  </w:num>
  <w:num w:numId="16">
    <w:abstractNumId w:val="3"/>
  </w:num>
  <w:num w:numId="17">
    <w:abstractNumId w:val="19"/>
  </w:num>
  <w:num w:numId="18">
    <w:abstractNumId w:val="7"/>
  </w:num>
  <w:num w:numId="19">
    <w:abstractNumId w:val="16"/>
  </w:num>
  <w:num w:numId="20">
    <w:abstractNumId w:val="31"/>
  </w:num>
  <w:num w:numId="21">
    <w:abstractNumId w:val="10"/>
  </w:num>
  <w:num w:numId="22">
    <w:abstractNumId w:val="9"/>
  </w:num>
  <w:num w:numId="23">
    <w:abstractNumId w:val="5"/>
  </w:num>
  <w:num w:numId="24">
    <w:abstractNumId w:val="15"/>
  </w:num>
  <w:num w:numId="25">
    <w:abstractNumId w:val="22"/>
  </w:num>
  <w:num w:numId="26">
    <w:abstractNumId w:val="23"/>
  </w:num>
  <w:num w:numId="27">
    <w:abstractNumId w:val="17"/>
  </w:num>
  <w:num w:numId="28">
    <w:abstractNumId w:val="11"/>
  </w:num>
  <w:num w:numId="29">
    <w:abstractNumId w:val="8"/>
  </w:num>
  <w:num w:numId="30">
    <w:abstractNumId w:val="28"/>
  </w:num>
  <w:num w:numId="31">
    <w:abstractNumId w:val="4"/>
  </w:num>
  <w:num w:numId="32">
    <w:abstractNumId w:val="21"/>
  </w:num>
  <w:num w:numId="33">
    <w:abstractNumId w:val="14"/>
  </w:num>
  <w:num w:numId="3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D7833"/>
    <w:rsid w:val="00000460"/>
    <w:rsid w:val="000015C9"/>
    <w:rsid w:val="00003765"/>
    <w:rsid w:val="0000460B"/>
    <w:rsid w:val="0000499B"/>
    <w:rsid w:val="0000741F"/>
    <w:rsid w:val="0001235C"/>
    <w:rsid w:val="000127DE"/>
    <w:rsid w:val="0001291E"/>
    <w:rsid w:val="00012979"/>
    <w:rsid w:val="00014816"/>
    <w:rsid w:val="000152F3"/>
    <w:rsid w:val="000175DA"/>
    <w:rsid w:val="00020366"/>
    <w:rsid w:val="000212D9"/>
    <w:rsid w:val="000215D4"/>
    <w:rsid w:val="00022286"/>
    <w:rsid w:val="00022511"/>
    <w:rsid w:val="000225E2"/>
    <w:rsid w:val="000256BE"/>
    <w:rsid w:val="00025AFC"/>
    <w:rsid w:val="00026942"/>
    <w:rsid w:val="00026D95"/>
    <w:rsid w:val="00027A69"/>
    <w:rsid w:val="00032A7C"/>
    <w:rsid w:val="00034994"/>
    <w:rsid w:val="00035676"/>
    <w:rsid w:val="0003759D"/>
    <w:rsid w:val="00037D9A"/>
    <w:rsid w:val="00042972"/>
    <w:rsid w:val="00042BA4"/>
    <w:rsid w:val="00042D78"/>
    <w:rsid w:val="00043487"/>
    <w:rsid w:val="00043ABC"/>
    <w:rsid w:val="0004404C"/>
    <w:rsid w:val="0004487E"/>
    <w:rsid w:val="00047C04"/>
    <w:rsid w:val="00050775"/>
    <w:rsid w:val="00050796"/>
    <w:rsid w:val="00051919"/>
    <w:rsid w:val="00053953"/>
    <w:rsid w:val="000550E5"/>
    <w:rsid w:val="000551D4"/>
    <w:rsid w:val="00055F23"/>
    <w:rsid w:val="00056125"/>
    <w:rsid w:val="00057759"/>
    <w:rsid w:val="000605A5"/>
    <w:rsid w:val="00063538"/>
    <w:rsid w:val="000643AF"/>
    <w:rsid w:val="000652AA"/>
    <w:rsid w:val="000652F1"/>
    <w:rsid w:val="00065509"/>
    <w:rsid w:val="00066905"/>
    <w:rsid w:val="00070B66"/>
    <w:rsid w:val="00073B59"/>
    <w:rsid w:val="00074114"/>
    <w:rsid w:val="00075C4B"/>
    <w:rsid w:val="00077312"/>
    <w:rsid w:val="000800AB"/>
    <w:rsid w:val="000802C9"/>
    <w:rsid w:val="00082AB0"/>
    <w:rsid w:val="00082F13"/>
    <w:rsid w:val="00086BD1"/>
    <w:rsid w:val="00086F4A"/>
    <w:rsid w:val="000871F5"/>
    <w:rsid w:val="00087FD0"/>
    <w:rsid w:val="00091275"/>
    <w:rsid w:val="0009187F"/>
    <w:rsid w:val="00093043"/>
    <w:rsid w:val="000939A3"/>
    <w:rsid w:val="00093B9F"/>
    <w:rsid w:val="00094520"/>
    <w:rsid w:val="000978E1"/>
    <w:rsid w:val="000A08C6"/>
    <w:rsid w:val="000A33AE"/>
    <w:rsid w:val="000A40E2"/>
    <w:rsid w:val="000A52EB"/>
    <w:rsid w:val="000B4959"/>
    <w:rsid w:val="000B5739"/>
    <w:rsid w:val="000B6AD5"/>
    <w:rsid w:val="000C02BE"/>
    <w:rsid w:val="000C0917"/>
    <w:rsid w:val="000C14D3"/>
    <w:rsid w:val="000C1F04"/>
    <w:rsid w:val="000C39F3"/>
    <w:rsid w:val="000C426B"/>
    <w:rsid w:val="000D093D"/>
    <w:rsid w:val="000D2405"/>
    <w:rsid w:val="000D3188"/>
    <w:rsid w:val="000D4A84"/>
    <w:rsid w:val="000D5006"/>
    <w:rsid w:val="000D5D8A"/>
    <w:rsid w:val="000D632E"/>
    <w:rsid w:val="000D66D0"/>
    <w:rsid w:val="000D68D5"/>
    <w:rsid w:val="000D73FD"/>
    <w:rsid w:val="000D7833"/>
    <w:rsid w:val="000E10AB"/>
    <w:rsid w:val="000E1E88"/>
    <w:rsid w:val="000E4E9F"/>
    <w:rsid w:val="000E5C43"/>
    <w:rsid w:val="000E5F06"/>
    <w:rsid w:val="000E63B6"/>
    <w:rsid w:val="000E6E31"/>
    <w:rsid w:val="000E7244"/>
    <w:rsid w:val="000E7580"/>
    <w:rsid w:val="000F0387"/>
    <w:rsid w:val="000F03A7"/>
    <w:rsid w:val="000F40A0"/>
    <w:rsid w:val="000F510E"/>
    <w:rsid w:val="000F73AD"/>
    <w:rsid w:val="000F7831"/>
    <w:rsid w:val="000F7C38"/>
    <w:rsid w:val="0010057D"/>
    <w:rsid w:val="00101770"/>
    <w:rsid w:val="0010392A"/>
    <w:rsid w:val="00106198"/>
    <w:rsid w:val="001067BE"/>
    <w:rsid w:val="00106B88"/>
    <w:rsid w:val="0011120B"/>
    <w:rsid w:val="00111FD8"/>
    <w:rsid w:val="001125A9"/>
    <w:rsid w:val="00112EF2"/>
    <w:rsid w:val="00113574"/>
    <w:rsid w:val="001142BF"/>
    <w:rsid w:val="00114F55"/>
    <w:rsid w:val="001152F3"/>
    <w:rsid w:val="00120983"/>
    <w:rsid w:val="0012165C"/>
    <w:rsid w:val="0012174E"/>
    <w:rsid w:val="0012231A"/>
    <w:rsid w:val="001245CF"/>
    <w:rsid w:val="0012507A"/>
    <w:rsid w:val="00125D4B"/>
    <w:rsid w:val="0012627D"/>
    <w:rsid w:val="00130766"/>
    <w:rsid w:val="00131387"/>
    <w:rsid w:val="00132567"/>
    <w:rsid w:val="00132956"/>
    <w:rsid w:val="00133B8D"/>
    <w:rsid w:val="00134AA7"/>
    <w:rsid w:val="001360A4"/>
    <w:rsid w:val="00136B17"/>
    <w:rsid w:val="00137F73"/>
    <w:rsid w:val="0014028A"/>
    <w:rsid w:val="00140C2E"/>
    <w:rsid w:val="001428FE"/>
    <w:rsid w:val="00144BE9"/>
    <w:rsid w:val="00145B9F"/>
    <w:rsid w:val="00145CC2"/>
    <w:rsid w:val="00145E8A"/>
    <w:rsid w:val="00145F0F"/>
    <w:rsid w:val="00146FAC"/>
    <w:rsid w:val="0015034E"/>
    <w:rsid w:val="001506ED"/>
    <w:rsid w:val="001509DC"/>
    <w:rsid w:val="00150A12"/>
    <w:rsid w:val="00150F7A"/>
    <w:rsid w:val="00151BEE"/>
    <w:rsid w:val="0015450C"/>
    <w:rsid w:val="001545A1"/>
    <w:rsid w:val="00154977"/>
    <w:rsid w:val="00155AD5"/>
    <w:rsid w:val="00157370"/>
    <w:rsid w:val="001576A5"/>
    <w:rsid w:val="00160583"/>
    <w:rsid w:val="001606C3"/>
    <w:rsid w:val="00162C6F"/>
    <w:rsid w:val="00164284"/>
    <w:rsid w:val="00165592"/>
    <w:rsid w:val="00165F3C"/>
    <w:rsid w:val="001727B2"/>
    <w:rsid w:val="00173B68"/>
    <w:rsid w:val="00174169"/>
    <w:rsid w:val="001768B8"/>
    <w:rsid w:val="0017714A"/>
    <w:rsid w:val="00177D32"/>
    <w:rsid w:val="001817C5"/>
    <w:rsid w:val="0018269D"/>
    <w:rsid w:val="00184EDF"/>
    <w:rsid w:val="0018635E"/>
    <w:rsid w:val="00190FCA"/>
    <w:rsid w:val="00191B7A"/>
    <w:rsid w:val="00191DE6"/>
    <w:rsid w:val="001924F7"/>
    <w:rsid w:val="00192E3C"/>
    <w:rsid w:val="00193423"/>
    <w:rsid w:val="001936B8"/>
    <w:rsid w:val="001940C1"/>
    <w:rsid w:val="001947F3"/>
    <w:rsid w:val="001967EF"/>
    <w:rsid w:val="00197178"/>
    <w:rsid w:val="001976C7"/>
    <w:rsid w:val="001A0815"/>
    <w:rsid w:val="001A09EB"/>
    <w:rsid w:val="001A0BC5"/>
    <w:rsid w:val="001A1DDD"/>
    <w:rsid w:val="001A2B77"/>
    <w:rsid w:val="001A6CF7"/>
    <w:rsid w:val="001A771B"/>
    <w:rsid w:val="001B0E50"/>
    <w:rsid w:val="001B164C"/>
    <w:rsid w:val="001B21B8"/>
    <w:rsid w:val="001B2F22"/>
    <w:rsid w:val="001B3330"/>
    <w:rsid w:val="001B428F"/>
    <w:rsid w:val="001B5D68"/>
    <w:rsid w:val="001B5D96"/>
    <w:rsid w:val="001B6C35"/>
    <w:rsid w:val="001C33E4"/>
    <w:rsid w:val="001C4E23"/>
    <w:rsid w:val="001C69F9"/>
    <w:rsid w:val="001D0BA7"/>
    <w:rsid w:val="001D1D7D"/>
    <w:rsid w:val="001D2BA0"/>
    <w:rsid w:val="001D40DC"/>
    <w:rsid w:val="001D518E"/>
    <w:rsid w:val="001D7120"/>
    <w:rsid w:val="001D7410"/>
    <w:rsid w:val="001E323E"/>
    <w:rsid w:val="001E4D44"/>
    <w:rsid w:val="001E5E96"/>
    <w:rsid w:val="001E62FE"/>
    <w:rsid w:val="001E77F9"/>
    <w:rsid w:val="001F0032"/>
    <w:rsid w:val="001F06E1"/>
    <w:rsid w:val="001F317E"/>
    <w:rsid w:val="001F4469"/>
    <w:rsid w:val="001F5C7A"/>
    <w:rsid w:val="001F7E7F"/>
    <w:rsid w:val="00200134"/>
    <w:rsid w:val="0020536F"/>
    <w:rsid w:val="002061AA"/>
    <w:rsid w:val="002108E1"/>
    <w:rsid w:val="00212E49"/>
    <w:rsid w:val="00212EF4"/>
    <w:rsid w:val="00214087"/>
    <w:rsid w:val="00214098"/>
    <w:rsid w:val="00215A84"/>
    <w:rsid w:val="0021752B"/>
    <w:rsid w:val="002202A8"/>
    <w:rsid w:val="00223C6E"/>
    <w:rsid w:val="00223CB0"/>
    <w:rsid w:val="0022415C"/>
    <w:rsid w:val="002252C7"/>
    <w:rsid w:val="00225A1E"/>
    <w:rsid w:val="00230FEC"/>
    <w:rsid w:val="002323AE"/>
    <w:rsid w:val="00234AE6"/>
    <w:rsid w:val="002363B9"/>
    <w:rsid w:val="00237299"/>
    <w:rsid w:val="002405B8"/>
    <w:rsid w:val="002405C8"/>
    <w:rsid w:val="002408A8"/>
    <w:rsid w:val="00243FB2"/>
    <w:rsid w:val="00244E4C"/>
    <w:rsid w:val="00245AB6"/>
    <w:rsid w:val="002466D0"/>
    <w:rsid w:val="002559C0"/>
    <w:rsid w:val="00257AF7"/>
    <w:rsid w:val="00260F29"/>
    <w:rsid w:val="00262C9C"/>
    <w:rsid w:val="00264B97"/>
    <w:rsid w:val="002651D6"/>
    <w:rsid w:val="00265AF4"/>
    <w:rsid w:val="00265CD1"/>
    <w:rsid w:val="002707E5"/>
    <w:rsid w:val="00271702"/>
    <w:rsid w:val="002719F7"/>
    <w:rsid w:val="002725F5"/>
    <w:rsid w:val="0027324D"/>
    <w:rsid w:val="00273EBB"/>
    <w:rsid w:val="00274899"/>
    <w:rsid w:val="0027514F"/>
    <w:rsid w:val="00280BB0"/>
    <w:rsid w:val="00282DA2"/>
    <w:rsid w:val="00285D65"/>
    <w:rsid w:val="00287C75"/>
    <w:rsid w:val="00287F67"/>
    <w:rsid w:val="00290540"/>
    <w:rsid w:val="00291D19"/>
    <w:rsid w:val="00291EF3"/>
    <w:rsid w:val="00292C47"/>
    <w:rsid w:val="00292CEC"/>
    <w:rsid w:val="00293CB1"/>
    <w:rsid w:val="00295738"/>
    <w:rsid w:val="00297BEE"/>
    <w:rsid w:val="002A14A1"/>
    <w:rsid w:val="002A1ADB"/>
    <w:rsid w:val="002A3279"/>
    <w:rsid w:val="002A3483"/>
    <w:rsid w:val="002A752C"/>
    <w:rsid w:val="002B3E9F"/>
    <w:rsid w:val="002B545B"/>
    <w:rsid w:val="002B73A3"/>
    <w:rsid w:val="002B7C0F"/>
    <w:rsid w:val="002C1EA5"/>
    <w:rsid w:val="002C244D"/>
    <w:rsid w:val="002C31D3"/>
    <w:rsid w:val="002C406B"/>
    <w:rsid w:val="002C4125"/>
    <w:rsid w:val="002C4C71"/>
    <w:rsid w:val="002C61E6"/>
    <w:rsid w:val="002C70B3"/>
    <w:rsid w:val="002D12FA"/>
    <w:rsid w:val="002D29B6"/>
    <w:rsid w:val="002D2AEB"/>
    <w:rsid w:val="002D3893"/>
    <w:rsid w:val="002D5301"/>
    <w:rsid w:val="002D7999"/>
    <w:rsid w:val="002D7BD6"/>
    <w:rsid w:val="002D7C0C"/>
    <w:rsid w:val="002E027F"/>
    <w:rsid w:val="002E02FD"/>
    <w:rsid w:val="002E1D2F"/>
    <w:rsid w:val="002E3EB8"/>
    <w:rsid w:val="002E40CE"/>
    <w:rsid w:val="002E4DAD"/>
    <w:rsid w:val="002E7065"/>
    <w:rsid w:val="002E781F"/>
    <w:rsid w:val="002F1FDB"/>
    <w:rsid w:val="002F31D7"/>
    <w:rsid w:val="002F5808"/>
    <w:rsid w:val="002F6F0B"/>
    <w:rsid w:val="00301D03"/>
    <w:rsid w:val="00302324"/>
    <w:rsid w:val="003030CA"/>
    <w:rsid w:val="003035CE"/>
    <w:rsid w:val="00303FE9"/>
    <w:rsid w:val="00305F1C"/>
    <w:rsid w:val="00306661"/>
    <w:rsid w:val="00307246"/>
    <w:rsid w:val="00307268"/>
    <w:rsid w:val="003104E8"/>
    <w:rsid w:val="003129C3"/>
    <w:rsid w:val="00313BF3"/>
    <w:rsid w:val="003149ED"/>
    <w:rsid w:val="00314E6A"/>
    <w:rsid w:val="003164DF"/>
    <w:rsid w:val="00316773"/>
    <w:rsid w:val="00317DD4"/>
    <w:rsid w:val="00317FC8"/>
    <w:rsid w:val="0032067D"/>
    <w:rsid w:val="00322B98"/>
    <w:rsid w:val="003233A4"/>
    <w:rsid w:val="00324871"/>
    <w:rsid w:val="00325699"/>
    <w:rsid w:val="00325A7A"/>
    <w:rsid w:val="0032703C"/>
    <w:rsid w:val="003275A1"/>
    <w:rsid w:val="003312CE"/>
    <w:rsid w:val="00332089"/>
    <w:rsid w:val="00333C57"/>
    <w:rsid w:val="00333D24"/>
    <w:rsid w:val="00334E97"/>
    <w:rsid w:val="00342372"/>
    <w:rsid w:val="003434AA"/>
    <w:rsid w:val="00345497"/>
    <w:rsid w:val="00345748"/>
    <w:rsid w:val="00345C3F"/>
    <w:rsid w:val="00347194"/>
    <w:rsid w:val="00347628"/>
    <w:rsid w:val="003479FD"/>
    <w:rsid w:val="00351866"/>
    <w:rsid w:val="003519D8"/>
    <w:rsid w:val="00351AD2"/>
    <w:rsid w:val="00352282"/>
    <w:rsid w:val="00353FEB"/>
    <w:rsid w:val="00354CD1"/>
    <w:rsid w:val="00357F49"/>
    <w:rsid w:val="00361124"/>
    <w:rsid w:val="00362462"/>
    <w:rsid w:val="00370D34"/>
    <w:rsid w:val="003713D6"/>
    <w:rsid w:val="0037147F"/>
    <w:rsid w:val="003737B5"/>
    <w:rsid w:val="00373D42"/>
    <w:rsid w:val="00375243"/>
    <w:rsid w:val="00377BCD"/>
    <w:rsid w:val="00380056"/>
    <w:rsid w:val="00380B4A"/>
    <w:rsid w:val="003823F7"/>
    <w:rsid w:val="00383C02"/>
    <w:rsid w:val="00384398"/>
    <w:rsid w:val="0038682F"/>
    <w:rsid w:val="0038704C"/>
    <w:rsid w:val="003924DC"/>
    <w:rsid w:val="003934CB"/>
    <w:rsid w:val="0039478A"/>
    <w:rsid w:val="00396137"/>
    <w:rsid w:val="00396CF0"/>
    <w:rsid w:val="003979DF"/>
    <w:rsid w:val="003A1762"/>
    <w:rsid w:val="003A35CA"/>
    <w:rsid w:val="003A3F23"/>
    <w:rsid w:val="003A4B4A"/>
    <w:rsid w:val="003A4FF6"/>
    <w:rsid w:val="003A51B5"/>
    <w:rsid w:val="003A5D58"/>
    <w:rsid w:val="003B2234"/>
    <w:rsid w:val="003B2E63"/>
    <w:rsid w:val="003B348E"/>
    <w:rsid w:val="003B3FEE"/>
    <w:rsid w:val="003B4DFA"/>
    <w:rsid w:val="003B4FDA"/>
    <w:rsid w:val="003C0FB4"/>
    <w:rsid w:val="003C108B"/>
    <w:rsid w:val="003C1492"/>
    <w:rsid w:val="003C1A57"/>
    <w:rsid w:val="003C46BD"/>
    <w:rsid w:val="003C4BB3"/>
    <w:rsid w:val="003C5234"/>
    <w:rsid w:val="003C5B70"/>
    <w:rsid w:val="003C68DA"/>
    <w:rsid w:val="003C6A82"/>
    <w:rsid w:val="003C7303"/>
    <w:rsid w:val="003D052C"/>
    <w:rsid w:val="003D1036"/>
    <w:rsid w:val="003D12C9"/>
    <w:rsid w:val="003D1CAF"/>
    <w:rsid w:val="003D1EBC"/>
    <w:rsid w:val="003D2336"/>
    <w:rsid w:val="003D3FD0"/>
    <w:rsid w:val="003D45A0"/>
    <w:rsid w:val="003D6FA4"/>
    <w:rsid w:val="003D7C7C"/>
    <w:rsid w:val="003E0740"/>
    <w:rsid w:val="003E191A"/>
    <w:rsid w:val="003E419F"/>
    <w:rsid w:val="003E74E4"/>
    <w:rsid w:val="003F1945"/>
    <w:rsid w:val="003F1C5F"/>
    <w:rsid w:val="003F277D"/>
    <w:rsid w:val="003F450B"/>
    <w:rsid w:val="003F5B7E"/>
    <w:rsid w:val="003F6D4C"/>
    <w:rsid w:val="00400081"/>
    <w:rsid w:val="00400763"/>
    <w:rsid w:val="00401398"/>
    <w:rsid w:val="004026BF"/>
    <w:rsid w:val="00402746"/>
    <w:rsid w:val="0040561C"/>
    <w:rsid w:val="00407834"/>
    <w:rsid w:val="00412DAE"/>
    <w:rsid w:val="0041444C"/>
    <w:rsid w:val="00421284"/>
    <w:rsid w:val="00421778"/>
    <w:rsid w:val="004219D4"/>
    <w:rsid w:val="00423D17"/>
    <w:rsid w:val="004251B5"/>
    <w:rsid w:val="00425CCF"/>
    <w:rsid w:val="00425EC2"/>
    <w:rsid w:val="00427F4F"/>
    <w:rsid w:val="004303C1"/>
    <w:rsid w:val="004306BD"/>
    <w:rsid w:val="0043246A"/>
    <w:rsid w:val="00433E3A"/>
    <w:rsid w:val="00433E78"/>
    <w:rsid w:val="004342DB"/>
    <w:rsid w:val="00434FE1"/>
    <w:rsid w:val="00434FF2"/>
    <w:rsid w:val="0043592E"/>
    <w:rsid w:val="00441340"/>
    <w:rsid w:val="0044207A"/>
    <w:rsid w:val="00442B06"/>
    <w:rsid w:val="00442E0F"/>
    <w:rsid w:val="00443036"/>
    <w:rsid w:val="0044380C"/>
    <w:rsid w:val="0044409A"/>
    <w:rsid w:val="00446029"/>
    <w:rsid w:val="0044620A"/>
    <w:rsid w:val="004465BE"/>
    <w:rsid w:val="00446820"/>
    <w:rsid w:val="00446B22"/>
    <w:rsid w:val="00450385"/>
    <w:rsid w:val="00450E20"/>
    <w:rsid w:val="0045239C"/>
    <w:rsid w:val="00453C8D"/>
    <w:rsid w:val="00454A4C"/>
    <w:rsid w:val="004565D9"/>
    <w:rsid w:val="00460DFF"/>
    <w:rsid w:val="0046130E"/>
    <w:rsid w:val="004616C6"/>
    <w:rsid w:val="00461CC5"/>
    <w:rsid w:val="00462614"/>
    <w:rsid w:val="0046266B"/>
    <w:rsid w:val="0046493F"/>
    <w:rsid w:val="00465BD0"/>
    <w:rsid w:val="00466D17"/>
    <w:rsid w:val="004678D6"/>
    <w:rsid w:val="0047292F"/>
    <w:rsid w:val="00472FB0"/>
    <w:rsid w:val="00473076"/>
    <w:rsid w:val="00473D71"/>
    <w:rsid w:val="00474B16"/>
    <w:rsid w:val="00475EB7"/>
    <w:rsid w:val="00476390"/>
    <w:rsid w:val="00476627"/>
    <w:rsid w:val="00477238"/>
    <w:rsid w:val="00483CFB"/>
    <w:rsid w:val="004855A3"/>
    <w:rsid w:val="00486438"/>
    <w:rsid w:val="00486BAC"/>
    <w:rsid w:val="00490A03"/>
    <w:rsid w:val="00490ABC"/>
    <w:rsid w:val="004925DA"/>
    <w:rsid w:val="00494206"/>
    <w:rsid w:val="004951BD"/>
    <w:rsid w:val="0049583C"/>
    <w:rsid w:val="00496F21"/>
    <w:rsid w:val="00497AD1"/>
    <w:rsid w:val="004A13CB"/>
    <w:rsid w:val="004A172A"/>
    <w:rsid w:val="004A2173"/>
    <w:rsid w:val="004A2A4B"/>
    <w:rsid w:val="004A32E4"/>
    <w:rsid w:val="004A342B"/>
    <w:rsid w:val="004A3AE9"/>
    <w:rsid w:val="004A3D5D"/>
    <w:rsid w:val="004A5EA3"/>
    <w:rsid w:val="004A6301"/>
    <w:rsid w:val="004A6327"/>
    <w:rsid w:val="004A6745"/>
    <w:rsid w:val="004B06FB"/>
    <w:rsid w:val="004B088A"/>
    <w:rsid w:val="004B0CCE"/>
    <w:rsid w:val="004B17C9"/>
    <w:rsid w:val="004B198D"/>
    <w:rsid w:val="004B2520"/>
    <w:rsid w:val="004B4117"/>
    <w:rsid w:val="004B46D5"/>
    <w:rsid w:val="004B54EA"/>
    <w:rsid w:val="004B6043"/>
    <w:rsid w:val="004B7C8B"/>
    <w:rsid w:val="004C10A3"/>
    <w:rsid w:val="004C31F6"/>
    <w:rsid w:val="004C34E0"/>
    <w:rsid w:val="004C4A91"/>
    <w:rsid w:val="004C52C6"/>
    <w:rsid w:val="004C541D"/>
    <w:rsid w:val="004C57B1"/>
    <w:rsid w:val="004C5A16"/>
    <w:rsid w:val="004C62C5"/>
    <w:rsid w:val="004C68A2"/>
    <w:rsid w:val="004C79CD"/>
    <w:rsid w:val="004D051F"/>
    <w:rsid w:val="004D5054"/>
    <w:rsid w:val="004D54E3"/>
    <w:rsid w:val="004D57F7"/>
    <w:rsid w:val="004D6C28"/>
    <w:rsid w:val="004D6DC3"/>
    <w:rsid w:val="004E025E"/>
    <w:rsid w:val="004E07D0"/>
    <w:rsid w:val="004E10D9"/>
    <w:rsid w:val="004E1314"/>
    <w:rsid w:val="004E2426"/>
    <w:rsid w:val="004E24D2"/>
    <w:rsid w:val="004E331D"/>
    <w:rsid w:val="004E5B57"/>
    <w:rsid w:val="004E66F6"/>
    <w:rsid w:val="004E6E06"/>
    <w:rsid w:val="004E758A"/>
    <w:rsid w:val="004F02DF"/>
    <w:rsid w:val="004F0D51"/>
    <w:rsid w:val="004F1CAD"/>
    <w:rsid w:val="004F4FB1"/>
    <w:rsid w:val="004F5193"/>
    <w:rsid w:val="004F6446"/>
    <w:rsid w:val="004F7A78"/>
    <w:rsid w:val="00504EF1"/>
    <w:rsid w:val="005076AE"/>
    <w:rsid w:val="00510326"/>
    <w:rsid w:val="00510DF1"/>
    <w:rsid w:val="0051265C"/>
    <w:rsid w:val="00512A37"/>
    <w:rsid w:val="00516DF4"/>
    <w:rsid w:val="00517348"/>
    <w:rsid w:val="00520022"/>
    <w:rsid w:val="00520229"/>
    <w:rsid w:val="005203A6"/>
    <w:rsid w:val="005208E5"/>
    <w:rsid w:val="005215C2"/>
    <w:rsid w:val="00521AB0"/>
    <w:rsid w:val="0052247E"/>
    <w:rsid w:val="0052532E"/>
    <w:rsid w:val="00526174"/>
    <w:rsid w:val="00530103"/>
    <w:rsid w:val="00530D9B"/>
    <w:rsid w:val="00531CE8"/>
    <w:rsid w:val="00534352"/>
    <w:rsid w:val="005344D3"/>
    <w:rsid w:val="00535CFA"/>
    <w:rsid w:val="005361DB"/>
    <w:rsid w:val="00537DFA"/>
    <w:rsid w:val="005421D4"/>
    <w:rsid w:val="00542C4B"/>
    <w:rsid w:val="00543BB2"/>
    <w:rsid w:val="0054492D"/>
    <w:rsid w:val="00544B49"/>
    <w:rsid w:val="00545F6A"/>
    <w:rsid w:val="0055131A"/>
    <w:rsid w:val="005519D6"/>
    <w:rsid w:val="00552001"/>
    <w:rsid w:val="00552496"/>
    <w:rsid w:val="00553265"/>
    <w:rsid w:val="00554692"/>
    <w:rsid w:val="00556A98"/>
    <w:rsid w:val="00557B01"/>
    <w:rsid w:val="005608DB"/>
    <w:rsid w:val="00561711"/>
    <w:rsid w:val="005618F1"/>
    <w:rsid w:val="00561A8E"/>
    <w:rsid w:val="0056535D"/>
    <w:rsid w:val="00565C30"/>
    <w:rsid w:val="0056719D"/>
    <w:rsid w:val="005673E1"/>
    <w:rsid w:val="005675B1"/>
    <w:rsid w:val="00567A1B"/>
    <w:rsid w:val="005722B5"/>
    <w:rsid w:val="00573FA6"/>
    <w:rsid w:val="00574385"/>
    <w:rsid w:val="00574426"/>
    <w:rsid w:val="0057468E"/>
    <w:rsid w:val="0057634F"/>
    <w:rsid w:val="00581CC6"/>
    <w:rsid w:val="00582B3E"/>
    <w:rsid w:val="00583D56"/>
    <w:rsid w:val="0058564C"/>
    <w:rsid w:val="00585BF4"/>
    <w:rsid w:val="0058650E"/>
    <w:rsid w:val="00586EE5"/>
    <w:rsid w:val="00590562"/>
    <w:rsid w:val="00590FDA"/>
    <w:rsid w:val="00592FD6"/>
    <w:rsid w:val="0059695B"/>
    <w:rsid w:val="005A0325"/>
    <w:rsid w:val="005A0D2A"/>
    <w:rsid w:val="005A19C1"/>
    <w:rsid w:val="005A206C"/>
    <w:rsid w:val="005A23B0"/>
    <w:rsid w:val="005A2F3B"/>
    <w:rsid w:val="005A55DE"/>
    <w:rsid w:val="005A5756"/>
    <w:rsid w:val="005A75A9"/>
    <w:rsid w:val="005B052D"/>
    <w:rsid w:val="005B3198"/>
    <w:rsid w:val="005B3827"/>
    <w:rsid w:val="005B5D12"/>
    <w:rsid w:val="005B7812"/>
    <w:rsid w:val="005C009C"/>
    <w:rsid w:val="005C160F"/>
    <w:rsid w:val="005C319C"/>
    <w:rsid w:val="005C31ED"/>
    <w:rsid w:val="005C513E"/>
    <w:rsid w:val="005C6B73"/>
    <w:rsid w:val="005C6C7D"/>
    <w:rsid w:val="005D04C6"/>
    <w:rsid w:val="005D58EE"/>
    <w:rsid w:val="005D658E"/>
    <w:rsid w:val="005E0501"/>
    <w:rsid w:val="005E3E16"/>
    <w:rsid w:val="005E461D"/>
    <w:rsid w:val="005E51F3"/>
    <w:rsid w:val="005E5F67"/>
    <w:rsid w:val="005E685E"/>
    <w:rsid w:val="005F09DE"/>
    <w:rsid w:val="005F333E"/>
    <w:rsid w:val="005F36BA"/>
    <w:rsid w:val="005F3744"/>
    <w:rsid w:val="005F3AEE"/>
    <w:rsid w:val="005F3D3B"/>
    <w:rsid w:val="005F4067"/>
    <w:rsid w:val="006010DC"/>
    <w:rsid w:val="00601193"/>
    <w:rsid w:val="00601A0D"/>
    <w:rsid w:val="0060200F"/>
    <w:rsid w:val="00603606"/>
    <w:rsid w:val="0060493C"/>
    <w:rsid w:val="00604CA9"/>
    <w:rsid w:val="00605CCC"/>
    <w:rsid w:val="00606AA1"/>
    <w:rsid w:val="0061014F"/>
    <w:rsid w:val="0061136C"/>
    <w:rsid w:val="00611E62"/>
    <w:rsid w:val="006124E2"/>
    <w:rsid w:val="00613DF0"/>
    <w:rsid w:val="00613E95"/>
    <w:rsid w:val="00614595"/>
    <w:rsid w:val="0061468A"/>
    <w:rsid w:val="00615FA6"/>
    <w:rsid w:val="0061626F"/>
    <w:rsid w:val="00616508"/>
    <w:rsid w:val="00617BDE"/>
    <w:rsid w:val="00617C18"/>
    <w:rsid w:val="00620CB5"/>
    <w:rsid w:val="00622A5A"/>
    <w:rsid w:val="0062330F"/>
    <w:rsid w:val="00623B31"/>
    <w:rsid w:val="00624508"/>
    <w:rsid w:val="0062459D"/>
    <w:rsid w:val="00625257"/>
    <w:rsid w:val="0062607C"/>
    <w:rsid w:val="00626B5D"/>
    <w:rsid w:val="00630248"/>
    <w:rsid w:val="00631805"/>
    <w:rsid w:val="00632464"/>
    <w:rsid w:val="00633B9E"/>
    <w:rsid w:val="00633D35"/>
    <w:rsid w:val="00635B0A"/>
    <w:rsid w:val="00637CDB"/>
    <w:rsid w:val="00640034"/>
    <w:rsid w:val="006431A6"/>
    <w:rsid w:val="006432DA"/>
    <w:rsid w:val="00643B3D"/>
    <w:rsid w:val="00643BA6"/>
    <w:rsid w:val="00644F2F"/>
    <w:rsid w:val="00645152"/>
    <w:rsid w:val="00645285"/>
    <w:rsid w:val="00645A46"/>
    <w:rsid w:val="00645B47"/>
    <w:rsid w:val="00646B1C"/>
    <w:rsid w:val="0064733D"/>
    <w:rsid w:val="00650A49"/>
    <w:rsid w:val="006521BE"/>
    <w:rsid w:val="006529BF"/>
    <w:rsid w:val="00654E88"/>
    <w:rsid w:val="006552B2"/>
    <w:rsid w:val="00655863"/>
    <w:rsid w:val="00657ED2"/>
    <w:rsid w:val="00660653"/>
    <w:rsid w:val="00662501"/>
    <w:rsid w:val="006633D7"/>
    <w:rsid w:val="00666CCB"/>
    <w:rsid w:val="00667FBF"/>
    <w:rsid w:val="00671139"/>
    <w:rsid w:val="006722F4"/>
    <w:rsid w:val="00673E08"/>
    <w:rsid w:val="006741CB"/>
    <w:rsid w:val="00676727"/>
    <w:rsid w:val="006775D0"/>
    <w:rsid w:val="006804E3"/>
    <w:rsid w:val="006820A1"/>
    <w:rsid w:val="006820BB"/>
    <w:rsid w:val="00682362"/>
    <w:rsid w:val="00682B1C"/>
    <w:rsid w:val="00683B88"/>
    <w:rsid w:val="00684D09"/>
    <w:rsid w:val="00685811"/>
    <w:rsid w:val="0068613A"/>
    <w:rsid w:val="00686FF1"/>
    <w:rsid w:val="006907E3"/>
    <w:rsid w:val="00690D06"/>
    <w:rsid w:val="00693E51"/>
    <w:rsid w:val="00695252"/>
    <w:rsid w:val="00695603"/>
    <w:rsid w:val="006962F6"/>
    <w:rsid w:val="0069701C"/>
    <w:rsid w:val="006A1212"/>
    <w:rsid w:val="006A1860"/>
    <w:rsid w:val="006A243A"/>
    <w:rsid w:val="006A3439"/>
    <w:rsid w:val="006A38E3"/>
    <w:rsid w:val="006A3DC8"/>
    <w:rsid w:val="006A3E59"/>
    <w:rsid w:val="006A7598"/>
    <w:rsid w:val="006B0F74"/>
    <w:rsid w:val="006B1D51"/>
    <w:rsid w:val="006B1F92"/>
    <w:rsid w:val="006B2514"/>
    <w:rsid w:val="006B251F"/>
    <w:rsid w:val="006B60A7"/>
    <w:rsid w:val="006C35FC"/>
    <w:rsid w:val="006C4FD6"/>
    <w:rsid w:val="006C5EDE"/>
    <w:rsid w:val="006C64DE"/>
    <w:rsid w:val="006C71BE"/>
    <w:rsid w:val="006D1362"/>
    <w:rsid w:val="006D17EE"/>
    <w:rsid w:val="006D2896"/>
    <w:rsid w:val="006D4EDD"/>
    <w:rsid w:val="006D5204"/>
    <w:rsid w:val="006E1E33"/>
    <w:rsid w:val="006E3A1A"/>
    <w:rsid w:val="006E6429"/>
    <w:rsid w:val="006E7283"/>
    <w:rsid w:val="006E7695"/>
    <w:rsid w:val="006E7827"/>
    <w:rsid w:val="006F06F6"/>
    <w:rsid w:val="006F22B1"/>
    <w:rsid w:val="006F287C"/>
    <w:rsid w:val="006F2AE6"/>
    <w:rsid w:val="006F3713"/>
    <w:rsid w:val="006F3DF5"/>
    <w:rsid w:val="006F4089"/>
    <w:rsid w:val="006F792E"/>
    <w:rsid w:val="006F7CFE"/>
    <w:rsid w:val="00700615"/>
    <w:rsid w:val="00701273"/>
    <w:rsid w:val="00704769"/>
    <w:rsid w:val="00704ED6"/>
    <w:rsid w:val="00706739"/>
    <w:rsid w:val="0071052D"/>
    <w:rsid w:val="0071091B"/>
    <w:rsid w:val="00711197"/>
    <w:rsid w:val="007111FE"/>
    <w:rsid w:val="007147CE"/>
    <w:rsid w:val="007172DE"/>
    <w:rsid w:val="0072074C"/>
    <w:rsid w:val="00722324"/>
    <w:rsid w:val="00723821"/>
    <w:rsid w:val="00723839"/>
    <w:rsid w:val="0072754E"/>
    <w:rsid w:val="00735A3C"/>
    <w:rsid w:val="00735A55"/>
    <w:rsid w:val="00740FF1"/>
    <w:rsid w:val="0074109F"/>
    <w:rsid w:val="007448CC"/>
    <w:rsid w:val="00744DCB"/>
    <w:rsid w:val="00745B6A"/>
    <w:rsid w:val="00746B91"/>
    <w:rsid w:val="007510CB"/>
    <w:rsid w:val="00751432"/>
    <w:rsid w:val="0075251C"/>
    <w:rsid w:val="0075428B"/>
    <w:rsid w:val="00755899"/>
    <w:rsid w:val="00755913"/>
    <w:rsid w:val="00755EBD"/>
    <w:rsid w:val="00756696"/>
    <w:rsid w:val="007573D4"/>
    <w:rsid w:val="007576CF"/>
    <w:rsid w:val="00760F5D"/>
    <w:rsid w:val="00760F90"/>
    <w:rsid w:val="00763C63"/>
    <w:rsid w:val="00763E97"/>
    <w:rsid w:val="007657E8"/>
    <w:rsid w:val="0076677C"/>
    <w:rsid w:val="00766B1D"/>
    <w:rsid w:val="00773519"/>
    <w:rsid w:val="00773548"/>
    <w:rsid w:val="00776D22"/>
    <w:rsid w:val="007801F5"/>
    <w:rsid w:val="0078068B"/>
    <w:rsid w:val="0078334B"/>
    <w:rsid w:val="00786D77"/>
    <w:rsid w:val="007870E2"/>
    <w:rsid w:val="007872B8"/>
    <w:rsid w:val="00787641"/>
    <w:rsid w:val="00787BD0"/>
    <w:rsid w:val="007901A6"/>
    <w:rsid w:val="00792A19"/>
    <w:rsid w:val="0079317D"/>
    <w:rsid w:val="00796AB7"/>
    <w:rsid w:val="007A087D"/>
    <w:rsid w:val="007A09E0"/>
    <w:rsid w:val="007A0CB1"/>
    <w:rsid w:val="007A18DB"/>
    <w:rsid w:val="007A2430"/>
    <w:rsid w:val="007A32F1"/>
    <w:rsid w:val="007A40DC"/>
    <w:rsid w:val="007A4D0B"/>
    <w:rsid w:val="007A525F"/>
    <w:rsid w:val="007A595E"/>
    <w:rsid w:val="007B178F"/>
    <w:rsid w:val="007B21F4"/>
    <w:rsid w:val="007B2831"/>
    <w:rsid w:val="007B38F2"/>
    <w:rsid w:val="007B4012"/>
    <w:rsid w:val="007B4BCD"/>
    <w:rsid w:val="007B702D"/>
    <w:rsid w:val="007B7038"/>
    <w:rsid w:val="007B7D46"/>
    <w:rsid w:val="007C0C66"/>
    <w:rsid w:val="007C2458"/>
    <w:rsid w:val="007C34FD"/>
    <w:rsid w:val="007D0140"/>
    <w:rsid w:val="007D1609"/>
    <w:rsid w:val="007D4B5C"/>
    <w:rsid w:val="007D5066"/>
    <w:rsid w:val="007D74FA"/>
    <w:rsid w:val="007D76E5"/>
    <w:rsid w:val="007E032C"/>
    <w:rsid w:val="007E0D2D"/>
    <w:rsid w:val="007E1A97"/>
    <w:rsid w:val="007E2646"/>
    <w:rsid w:val="007E2EDD"/>
    <w:rsid w:val="007E3413"/>
    <w:rsid w:val="007E3E31"/>
    <w:rsid w:val="007E6CA2"/>
    <w:rsid w:val="007F28B9"/>
    <w:rsid w:val="007F3200"/>
    <w:rsid w:val="007F3269"/>
    <w:rsid w:val="007F341D"/>
    <w:rsid w:val="007F34C5"/>
    <w:rsid w:val="007F47D7"/>
    <w:rsid w:val="007F6260"/>
    <w:rsid w:val="007F7559"/>
    <w:rsid w:val="00801FCB"/>
    <w:rsid w:val="00802688"/>
    <w:rsid w:val="00803AA9"/>
    <w:rsid w:val="008051D8"/>
    <w:rsid w:val="00805667"/>
    <w:rsid w:val="00806623"/>
    <w:rsid w:val="0080728A"/>
    <w:rsid w:val="008079D8"/>
    <w:rsid w:val="00810A13"/>
    <w:rsid w:val="00810F00"/>
    <w:rsid w:val="0081373F"/>
    <w:rsid w:val="00814113"/>
    <w:rsid w:val="008151FC"/>
    <w:rsid w:val="008153A6"/>
    <w:rsid w:val="008164CD"/>
    <w:rsid w:val="0081673F"/>
    <w:rsid w:val="00816E9D"/>
    <w:rsid w:val="008177E3"/>
    <w:rsid w:val="008207E6"/>
    <w:rsid w:val="008209F5"/>
    <w:rsid w:val="00820D3F"/>
    <w:rsid w:val="008226CC"/>
    <w:rsid w:val="0082456B"/>
    <w:rsid w:val="008275AD"/>
    <w:rsid w:val="00831A1A"/>
    <w:rsid w:val="00833063"/>
    <w:rsid w:val="00834B46"/>
    <w:rsid w:val="00836B81"/>
    <w:rsid w:val="00837D35"/>
    <w:rsid w:val="00840C10"/>
    <w:rsid w:val="00841025"/>
    <w:rsid w:val="00841DA3"/>
    <w:rsid w:val="00844CA7"/>
    <w:rsid w:val="00844DAE"/>
    <w:rsid w:val="008462D8"/>
    <w:rsid w:val="008463E0"/>
    <w:rsid w:val="00846639"/>
    <w:rsid w:val="00847334"/>
    <w:rsid w:val="008522D3"/>
    <w:rsid w:val="00853FE9"/>
    <w:rsid w:val="00855CFF"/>
    <w:rsid w:val="00855F5A"/>
    <w:rsid w:val="00861B00"/>
    <w:rsid w:val="00862573"/>
    <w:rsid w:val="008627B5"/>
    <w:rsid w:val="0086367D"/>
    <w:rsid w:val="00865B98"/>
    <w:rsid w:val="00867307"/>
    <w:rsid w:val="00871809"/>
    <w:rsid w:val="008719DB"/>
    <w:rsid w:val="00872109"/>
    <w:rsid w:val="00873108"/>
    <w:rsid w:val="0087610C"/>
    <w:rsid w:val="0087621F"/>
    <w:rsid w:val="00881D3E"/>
    <w:rsid w:val="0088271C"/>
    <w:rsid w:val="00883B90"/>
    <w:rsid w:val="008853F3"/>
    <w:rsid w:val="00885E50"/>
    <w:rsid w:val="00887D36"/>
    <w:rsid w:val="008903EF"/>
    <w:rsid w:val="008905B5"/>
    <w:rsid w:val="008906FE"/>
    <w:rsid w:val="00890AA8"/>
    <w:rsid w:val="00890EC9"/>
    <w:rsid w:val="00891C27"/>
    <w:rsid w:val="0089297F"/>
    <w:rsid w:val="00893D6C"/>
    <w:rsid w:val="00894741"/>
    <w:rsid w:val="00894BCF"/>
    <w:rsid w:val="00894C12"/>
    <w:rsid w:val="008953AF"/>
    <w:rsid w:val="0089648D"/>
    <w:rsid w:val="00896BE5"/>
    <w:rsid w:val="00897311"/>
    <w:rsid w:val="008A0BA5"/>
    <w:rsid w:val="008A1937"/>
    <w:rsid w:val="008A33A7"/>
    <w:rsid w:val="008A3894"/>
    <w:rsid w:val="008A439C"/>
    <w:rsid w:val="008A4A7A"/>
    <w:rsid w:val="008B0AC6"/>
    <w:rsid w:val="008B1400"/>
    <w:rsid w:val="008B19A9"/>
    <w:rsid w:val="008B36A3"/>
    <w:rsid w:val="008B460D"/>
    <w:rsid w:val="008B5D27"/>
    <w:rsid w:val="008B6658"/>
    <w:rsid w:val="008B69E2"/>
    <w:rsid w:val="008B7456"/>
    <w:rsid w:val="008C0145"/>
    <w:rsid w:val="008C25D4"/>
    <w:rsid w:val="008C424B"/>
    <w:rsid w:val="008C4A28"/>
    <w:rsid w:val="008C6049"/>
    <w:rsid w:val="008C62E7"/>
    <w:rsid w:val="008C6641"/>
    <w:rsid w:val="008D0492"/>
    <w:rsid w:val="008D09B3"/>
    <w:rsid w:val="008D0FDD"/>
    <w:rsid w:val="008D2DFC"/>
    <w:rsid w:val="008D4698"/>
    <w:rsid w:val="008D4B56"/>
    <w:rsid w:val="008D5321"/>
    <w:rsid w:val="008E2357"/>
    <w:rsid w:val="008E333A"/>
    <w:rsid w:val="008E3C50"/>
    <w:rsid w:val="008E3E44"/>
    <w:rsid w:val="008E6352"/>
    <w:rsid w:val="008F01CE"/>
    <w:rsid w:val="008F0301"/>
    <w:rsid w:val="008F0E01"/>
    <w:rsid w:val="008F10B7"/>
    <w:rsid w:val="008F169F"/>
    <w:rsid w:val="008F16B4"/>
    <w:rsid w:val="008F67E0"/>
    <w:rsid w:val="00900331"/>
    <w:rsid w:val="00900BFB"/>
    <w:rsid w:val="00900CC9"/>
    <w:rsid w:val="009016DB"/>
    <w:rsid w:val="00901976"/>
    <w:rsid w:val="009026D8"/>
    <w:rsid w:val="00902B8E"/>
    <w:rsid w:val="00902FFA"/>
    <w:rsid w:val="00903B7C"/>
    <w:rsid w:val="009041E9"/>
    <w:rsid w:val="00906CFE"/>
    <w:rsid w:val="00911F13"/>
    <w:rsid w:val="00913877"/>
    <w:rsid w:val="0091391D"/>
    <w:rsid w:val="009142F0"/>
    <w:rsid w:val="00914480"/>
    <w:rsid w:val="0091487F"/>
    <w:rsid w:val="0091531F"/>
    <w:rsid w:val="00915629"/>
    <w:rsid w:val="009163EF"/>
    <w:rsid w:val="00916843"/>
    <w:rsid w:val="00917AE0"/>
    <w:rsid w:val="00917B8D"/>
    <w:rsid w:val="00920E7A"/>
    <w:rsid w:val="00921694"/>
    <w:rsid w:val="00922AE1"/>
    <w:rsid w:val="009238C6"/>
    <w:rsid w:val="00924D0A"/>
    <w:rsid w:val="00924EC7"/>
    <w:rsid w:val="009253AD"/>
    <w:rsid w:val="00925506"/>
    <w:rsid w:val="00927CFB"/>
    <w:rsid w:val="009308A8"/>
    <w:rsid w:val="00932384"/>
    <w:rsid w:val="00933DE7"/>
    <w:rsid w:val="0093530E"/>
    <w:rsid w:val="00936654"/>
    <w:rsid w:val="00940ABF"/>
    <w:rsid w:val="00944CD9"/>
    <w:rsid w:val="00946610"/>
    <w:rsid w:val="00947C08"/>
    <w:rsid w:val="00950DAE"/>
    <w:rsid w:val="00954334"/>
    <w:rsid w:val="00954576"/>
    <w:rsid w:val="00955B14"/>
    <w:rsid w:val="0095619C"/>
    <w:rsid w:val="00956F79"/>
    <w:rsid w:val="009606C6"/>
    <w:rsid w:val="00962951"/>
    <w:rsid w:val="0096344D"/>
    <w:rsid w:val="00963F3A"/>
    <w:rsid w:val="00963F73"/>
    <w:rsid w:val="00965EF2"/>
    <w:rsid w:val="00966314"/>
    <w:rsid w:val="009669E1"/>
    <w:rsid w:val="00967F3C"/>
    <w:rsid w:val="00970110"/>
    <w:rsid w:val="0097097F"/>
    <w:rsid w:val="00970C3F"/>
    <w:rsid w:val="00971B17"/>
    <w:rsid w:val="009726DA"/>
    <w:rsid w:val="00973D03"/>
    <w:rsid w:val="00975922"/>
    <w:rsid w:val="00975C58"/>
    <w:rsid w:val="00977A31"/>
    <w:rsid w:val="00984684"/>
    <w:rsid w:val="009852AA"/>
    <w:rsid w:val="00985BBA"/>
    <w:rsid w:val="00986018"/>
    <w:rsid w:val="00986F66"/>
    <w:rsid w:val="00991319"/>
    <w:rsid w:val="009917EB"/>
    <w:rsid w:val="00991904"/>
    <w:rsid w:val="00991E6A"/>
    <w:rsid w:val="0099374A"/>
    <w:rsid w:val="00994190"/>
    <w:rsid w:val="009949C7"/>
    <w:rsid w:val="0099519B"/>
    <w:rsid w:val="009A0E63"/>
    <w:rsid w:val="009A28CD"/>
    <w:rsid w:val="009A37A3"/>
    <w:rsid w:val="009A3E78"/>
    <w:rsid w:val="009A3F61"/>
    <w:rsid w:val="009A428D"/>
    <w:rsid w:val="009A462E"/>
    <w:rsid w:val="009A71FA"/>
    <w:rsid w:val="009A7DD3"/>
    <w:rsid w:val="009B03B4"/>
    <w:rsid w:val="009B042A"/>
    <w:rsid w:val="009B0F65"/>
    <w:rsid w:val="009B16ED"/>
    <w:rsid w:val="009B24A6"/>
    <w:rsid w:val="009B27B7"/>
    <w:rsid w:val="009B4B93"/>
    <w:rsid w:val="009B67B9"/>
    <w:rsid w:val="009B70DD"/>
    <w:rsid w:val="009B7116"/>
    <w:rsid w:val="009B7470"/>
    <w:rsid w:val="009B7C50"/>
    <w:rsid w:val="009C0CBC"/>
    <w:rsid w:val="009C1C2C"/>
    <w:rsid w:val="009C2749"/>
    <w:rsid w:val="009C52CF"/>
    <w:rsid w:val="009C56A0"/>
    <w:rsid w:val="009C60A8"/>
    <w:rsid w:val="009D1033"/>
    <w:rsid w:val="009D2E33"/>
    <w:rsid w:val="009D386E"/>
    <w:rsid w:val="009D55E5"/>
    <w:rsid w:val="009D6238"/>
    <w:rsid w:val="009E049B"/>
    <w:rsid w:val="009E12CD"/>
    <w:rsid w:val="009E257E"/>
    <w:rsid w:val="009E4E7F"/>
    <w:rsid w:val="009E5AB9"/>
    <w:rsid w:val="009E67A1"/>
    <w:rsid w:val="009E67C4"/>
    <w:rsid w:val="009E7923"/>
    <w:rsid w:val="009F0837"/>
    <w:rsid w:val="009F0A38"/>
    <w:rsid w:val="009F1363"/>
    <w:rsid w:val="009F183B"/>
    <w:rsid w:val="009F1E72"/>
    <w:rsid w:val="009F2C89"/>
    <w:rsid w:val="009F36E0"/>
    <w:rsid w:val="009F4226"/>
    <w:rsid w:val="009F653C"/>
    <w:rsid w:val="00A040D8"/>
    <w:rsid w:val="00A04271"/>
    <w:rsid w:val="00A07027"/>
    <w:rsid w:val="00A0795D"/>
    <w:rsid w:val="00A112D3"/>
    <w:rsid w:val="00A12F14"/>
    <w:rsid w:val="00A1332D"/>
    <w:rsid w:val="00A16EBE"/>
    <w:rsid w:val="00A17E12"/>
    <w:rsid w:val="00A2042E"/>
    <w:rsid w:val="00A21168"/>
    <w:rsid w:val="00A21F28"/>
    <w:rsid w:val="00A224C7"/>
    <w:rsid w:val="00A22EF7"/>
    <w:rsid w:val="00A242FE"/>
    <w:rsid w:val="00A248E5"/>
    <w:rsid w:val="00A24B22"/>
    <w:rsid w:val="00A26796"/>
    <w:rsid w:val="00A26BB9"/>
    <w:rsid w:val="00A311A5"/>
    <w:rsid w:val="00A323A2"/>
    <w:rsid w:val="00A32D4C"/>
    <w:rsid w:val="00A330B6"/>
    <w:rsid w:val="00A36FE6"/>
    <w:rsid w:val="00A3717D"/>
    <w:rsid w:val="00A4358B"/>
    <w:rsid w:val="00A4678C"/>
    <w:rsid w:val="00A47852"/>
    <w:rsid w:val="00A5031A"/>
    <w:rsid w:val="00A5122B"/>
    <w:rsid w:val="00A51729"/>
    <w:rsid w:val="00A52E0C"/>
    <w:rsid w:val="00A553F6"/>
    <w:rsid w:val="00A55DF5"/>
    <w:rsid w:val="00A56B46"/>
    <w:rsid w:val="00A57B92"/>
    <w:rsid w:val="00A60DFB"/>
    <w:rsid w:val="00A625B1"/>
    <w:rsid w:val="00A64162"/>
    <w:rsid w:val="00A64AA8"/>
    <w:rsid w:val="00A64AF0"/>
    <w:rsid w:val="00A64F0C"/>
    <w:rsid w:val="00A651F0"/>
    <w:rsid w:val="00A65F02"/>
    <w:rsid w:val="00A65F89"/>
    <w:rsid w:val="00A71A9E"/>
    <w:rsid w:val="00A71FAB"/>
    <w:rsid w:val="00A73319"/>
    <w:rsid w:val="00A73FF1"/>
    <w:rsid w:val="00A74FD2"/>
    <w:rsid w:val="00A75CF7"/>
    <w:rsid w:val="00A75DC0"/>
    <w:rsid w:val="00A75E33"/>
    <w:rsid w:val="00A76048"/>
    <w:rsid w:val="00A774C8"/>
    <w:rsid w:val="00A80A09"/>
    <w:rsid w:val="00A80DBE"/>
    <w:rsid w:val="00A834D1"/>
    <w:rsid w:val="00A835DF"/>
    <w:rsid w:val="00A844C0"/>
    <w:rsid w:val="00A84723"/>
    <w:rsid w:val="00A86728"/>
    <w:rsid w:val="00A869E8"/>
    <w:rsid w:val="00A86B20"/>
    <w:rsid w:val="00A86BB7"/>
    <w:rsid w:val="00A87CAB"/>
    <w:rsid w:val="00A90709"/>
    <w:rsid w:val="00A90A22"/>
    <w:rsid w:val="00A92113"/>
    <w:rsid w:val="00A921B5"/>
    <w:rsid w:val="00A9264B"/>
    <w:rsid w:val="00A93030"/>
    <w:rsid w:val="00A945F9"/>
    <w:rsid w:val="00A95C3C"/>
    <w:rsid w:val="00AA1B89"/>
    <w:rsid w:val="00AA1F2C"/>
    <w:rsid w:val="00AA2302"/>
    <w:rsid w:val="00AA2A70"/>
    <w:rsid w:val="00AA4557"/>
    <w:rsid w:val="00AA4C91"/>
    <w:rsid w:val="00AA594F"/>
    <w:rsid w:val="00AB0709"/>
    <w:rsid w:val="00AB0F37"/>
    <w:rsid w:val="00AB1398"/>
    <w:rsid w:val="00AB3B9B"/>
    <w:rsid w:val="00AB3FF2"/>
    <w:rsid w:val="00AB7671"/>
    <w:rsid w:val="00AB791E"/>
    <w:rsid w:val="00AC0747"/>
    <w:rsid w:val="00AC1B37"/>
    <w:rsid w:val="00AC1E6A"/>
    <w:rsid w:val="00AC2BEE"/>
    <w:rsid w:val="00AC32F7"/>
    <w:rsid w:val="00AC5A7C"/>
    <w:rsid w:val="00AC5E88"/>
    <w:rsid w:val="00AC60D9"/>
    <w:rsid w:val="00AC6BA6"/>
    <w:rsid w:val="00AC71BC"/>
    <w:rsid w:val="00AC7CCA"/>
    <w:rsid w:val="00AD0045"/>
    <w:rsid w:val="00AD41D6"/>
    <w:rsid w:val="00AD4C56"/>
    <w:rsid w:val="00AD4F2A"/>
    <w:rsid w:val="00AD5003"/>
    <w:rsid w:val="00AD6281"/>
    <w:rsid w:val="00AD7170"/>
    <w:rsid w:val="00AE48FA"/>
    <w:rsid w:val="00AE5E75"/>
    <w:rsid w:val="00AE7849"/>
    <w:rsid w:val="00AE79C8"/>
    <w:rsid w:val="00AF10B3"/>
    <w:rsid w:val="00AF4319"/>
    <w:rsid w:val="00AF5DF7"/>
    <w:rsid w:val="00AF663A"/>
    <w:rsid w:val="00AF6CB8"/>
    <w:rsid w:val="00AF6DC2"/>
    <w:rsid w:val="00AF71A5"/>
    <w:rsid w:val="00AF762E"/>
    <w:rsid w:val="00B03B94"/>
    <w:rsid w:val="00B04B1E"/>
    <w:rsid w:val="00B057E8"/>
    <w:rsid w:val="00B05C88"/>
    <w:rsid w:val="00B07220"/>
    <w:rsid w:val="00B07A35"/>
    <w:rsid w:val="00B07E7C"/>
    <w:rsid w:val="00B100AE"/>
    <w:rsid w:val="00B12A88"/>
    <w:rsid w:val="00B13392"/>
    <w:rsid w:val="00B13EED"/>
    <w:rsid w:val="00B146E2"/>
    <w:rsid w:val="00B15333"/>
    <w:rsid w:val="00B159C9"/>
    <w:rsid w:val="00B16E85"/>
    <w:rsid w:val="00B20758"/>
    <w:rsid w:val="00B20C50"/>
    <w:rsid w:val="00B20C66"/>
    <w:rsid w:val="00B22780"/>
    <w:rsid w:val="00B2508C"/>
    <w:rsid w:val="00B2747E"/>
    <w:rsid w:val="00B304E3"/>
    <w:rsid w:val="00B30B36"/>
    <w:rsid w:val="00B31CA5"/>
    <w:rsid w:val="00B3234F"/>
    <w:rsid w:val="00B34E25"/>
    <w:rsid w:val="00B35F42"/>
    <w:rsid w:val="00B36EBE"/>
    <w:rsid w:val="00B37069"/>
    <w:rsid w:val="00B377FC"/>
    <w:rsid w:val="00B40129"/>
    <w:rsid w:val="00B40BA2"/>
    <w:rsid w:val="00B45A74"/>
    <w:rsid w:val="00B462F8"/>
    <w:rsid w:val="00B4709E"/>
    <w:rsid w:val="00B47135"/>
    <w:rsid w:val="00B4795F"/>
    <w:rsid w:val="00B47A05"/>
    <w:rsid w:val="00B50CEB"/>
    <w:rsid w:val="00B52563"/>
    <w:rsid w:val="00B52660"/>
    <w:rsid w:val="00B52CE5"/>
    <w:rsid w:val="00B53E27"/>
    <w:rsid w:val="00B57F76"/>
    <w:rsid w:val="00B57FE1"/>
    <w:rsid w:val="00B6006D"/>
    <w:rsid w:val="00B60EC5"/>
    <w:rsid w:val="00B61745"/>
    <w:rsid w:val="00B61BF1"/>
    <w:rsid w:val="00B633E4"/>
    <w:rsid w:val="00B636E9"/>
    <w:rsid w:val="00B638BC"/>
    <w:rsid w:val="00B645FD"/>
    <w:rsid w:val="00B64A43"/>
    <w:rsid w:val="00B703D8"/>
    <w:rsid w:val="00B7192F"/>
    <w:rsid w:val="00B71B0C"/>
    <w:rsid w:val="00B7396C"/>
    <w:rsid w:val="00B73D3D"/>
    <w:rsid w:val="00B73F8B"/>
    <w:rsid w:val="00B744B6"/>
    <w:rsid w:val="00B74507"/>
    <w:rsid w:val="00B74BCC"/>
    <w:rsid w:val="00B75A97"/>
    <w:rsid w:val="00B75BA9"/>
    <w:rsid w:val="00B77942"/>
    <w:rsid w:val="00B80330"/>
    <w:rsid w:val="00B82B8E"/>
    <w:rsid w:val="00B8409B"/>
    <w:rsid w:val="00B848D9"/>
    <w:rsid w:val="00B86B23"/>
    <w:rsid w:val="00B876D1"/>
    <w:rsid w:val="00B87CCB"/>
    <w:rsid w:val="00B914B8"/>
    <w:rsid w:val="00B91A74"/>
    <w:rsid w:val="00B93B09"/>
    <w:rsid w:val="00B946E2"/>
    <w:rsid w:val="00B959BF"/>
    <w:rsid w:val="00BA1117"/>
    <w:rsid w:val="00BA11FA"/>
    <w:rsid w:val="00BA1DC1"/>
    <w:rsid w:val="00BA32E0"/>
    <w:rsid w:val="00BA33BA"/>
    <w:rsid w:val="00BA56E5"/>
    <w:rsid w:val="00BA5D7E"/>
    <w:rsid w:val="00BA5EFD"/>
    <w:rsid w:val="00BA7765"/>
    <w:rsid w:val="00BB06B3"/>
    <w:rsid w:val="00BB117D"/>
    <w:rsid w:val="00BB12B5"/>
    <w:rsid w:val="00BB19E0"/>
    <w:rsid w:val="00BB2602"/>
    <w:rsid w:val="00BB5B55"/>
    <w:rsid w:val="00BB6111"/>
    <w:rsid w:val="00BB692F"/>
    <w:rsid w:val="00BB6B6E"/>
    <w:rsid w:val="00BB71F7"/>
    <w:rsid w:val="00BC08A7"/>
    <w:rsid w:val="00BC207F"/>
    <w:rsid w:val="00BC2981"/>
    <w:rsid w:val="00BC2BED"/>
    <w:rsid w:val="00BC31C8"/>
    <w:rsid w:val="00BC4705"/>
    <w:rsid w:val="00BC754F"/>
    <w:rsid w:val="00BD32F8"/>
    <w:rsid w:val="00BD33CD"/>
    <w:rsid w:val="00BD57B1"/>
    <w:rsid w:val="00BD61A0"/>
    <w:rsid w:val="00BD7D60"/>
    <w:rsid w:val="00BE2884"/>
    <w:rsid w:val="00BE3951"/>
    <w:rsid w:val="00BE4943"/>
    <w:rsid w:val="00BE4D68"/>
    <w:rsid w:val="00BE5F0C"/>
    <w:rsid w:val="00BE655D"/>
    <w:rsid w:val="00BE722D"/>
    <w:rsid w:val="00BE732E"/>
    <w:rsid w:val="00BE7D51"/>
    <w:rsid w:val="00BF047B"/>
    <w:rsid w:val="00BF36DE"/>
    <w:rsid w:val="00BF497C"/>
    <w:rsid w:val="00BF4B4D"/>
    <w:rsid w:val="00BF4C70"/>
    <w:rsid w:val="00BF4DE5"/>
    <w:rsid w:val="00BF5270"/>
    <w:rsid w:val="00BF59B1"/>
    <w:rsid w:val="00BF5BF8"/>
    <w:rsid w:val="00BF6586"/>
    <w:rsid w:val="00BF76D2"/>
    <w:rsid w:val="00BF7C99"/>
    <w:rsid w:val="00C00B99"/>
    <w:rsid w:val="00C01DD1"/>
    <w:rsid w:val="00C02414"/>
    <w:rsid w:val="00C035A0"/>
    <w:rsid w:val="00C03BF7"/>
    <w:rsid w:val="00C077E0"/>
    <w:rsid w:val="00C102BE"/>
    <w:rsid w:val="00C102C3"/>
    <w:rsid w:val="00C106B6"/>
    <w:rsid w:val="00C14B10"/>
    <w:rsid w:val="00C15201"/>
    <w:rsid w:val="00C15C67"/>
    <w:rsid w:val="00C1654F"/>
    <w:rsid w:val="00C16CBE"/>
    <w:rsid w:val="00C20657"/>
    <w:rsid w:val="00C24CB9"/>
    <w:rsid w:val="00C25D01"/>
    <w:rsid w:val="00C25EA9"/>
    <w:rsid w:val="00C26D16"/>
    <w:rsid w:val="00C27064"/>
    <w:rsid w:val="00C308B9"/>
    <w:rsid w:val="00C30F03"/>
    <w:rsid w:val="00C36A2C"/>
    <w:rsid w:val="00C41E2B"/>
    <w:rsid w:val="00C4222E"/>
    <w:rsid w:val="00C43600"/>
    <w:rsid w:val="00C45D80"/>
    <w:rsid w:val="00C47146"/>
    <w:rsid w:val="00C47D8D"/>
    <w:rsid w:val="00C515D9"/>
    <w:rsid w:val="00C52734"/>
    <w:rsid w:val="00C53356"/>
    <w:rsid w:val="00C5352A"/>
    <w:rsid w:val="00C55328"/>
    <w:rsid w:val="00C5778E"/>
    <w:rsid w:val="00C57FF7"/>
    <w:rsid w:val="00C60913"/>
    <w:rsid w:val="00C61493"/>
    <w:rsid w:val="00C62C41"/>
    <w:rsid w:val="00C63F0A"/>
    <w:rsid w:val="00C64F08"/>
    <w:rsid w:val="00C652B2"/>
    <w:rsid w:val="00C6678D"/>
    <w:rsid w:val="00C672FB"/>
    <w:rsid w:val="00C67404"/>
    <w:rsid w:val="00C676CF"/>
    <w:rsid w:val="00C713E1"/>
    <w:rsid w:val="00C71B26"/>
    <w:rsid w:val="00C75240"/>
    <w:rsid w:val="00C75650"/>
    <w:rsid w:val="00C80EEF"/>
    <w:rsid w:val="00C81C01"/>
    <w:rsid w:val="00C82410"/>
    <w:rsid w:val="00C83267"/>
    <w:rsid w:val="00C84978"/>
    <w:rsid w:val="00C86B5B"/>
    <w:rsid w:val="00C86EC9"/>
    <w:rsid w:val="00C90CDD"/>
    <w:rsid w:val="00C91C1C"/>
    <w:rsid w:val="00C92150"/>
    <w:rsid w:val="00C92643"/>
    <w:rsid w:val="00C92906"/>
    <w:rsid w:val="00C92E2C"/>
    <w:rsid w:val="00C931D1"/>
    <w:rsid w:val="00C93592"/>
    <w:rsid w:val="00C9373E"/>
    <w:rsid w:val="00C9383E"/>
    <w:rsid w:val="00C94BA4"/>
    <w:rsid w:val="00C95624"/>
    <w:rsid w:val="00C9698E"/>
    <w:rsid w:val="00C97098"/>
    <w:rsid w:val="00C979DE"/>
    <w:rsid w:val="00CA15F6"/>
    <w:rsid w:val="00CA4B95"/>
    <w:rsid w:val="00CB28D4"/>
    <w:rsid w:val="00CB311F"/>
    <w:rsid w:val="00CB343E"/>
    <w:rsid w:val="00CB3E22"/>
    <w:rsid w:val="00CB47BD"/>
    <w:rsid w:val="00CB4896"/>
    <w:rsid w:val="00CB57C7"/>
    <w:rsid w:val="00CC1BD0"/>
    <w:rsid w:val="00CC29D2"/>
    <w:rsid w:val="00CC38C3"/>
    <w:rsid w:val="00CC3D41"/>
    <w:rsid w:val="00CC4F60"/>
    <w:rsid w:val="00CC5BE8"/>
    <w:rsid w:val="00CC6025"/>
    <w:rsid w:val="00CC64AF"/>
    <w:rsid w:val="00CC6C00"/>
    <w:rsid w:val="00CC708D"/>
    <w:rsid w:val="00CD2C0B"/>
    <w:rsid w:val="00CD62D7"/>
    <w:rsid w:val="00CD6F05"/>
    <w:rsid w:val="00CE4F2E"/>
    <w:rsid w:val="00CE69A0"/>
    <w:rsid w:val="00CF0196"/>
    <w:rsid w:val="00CF0ADF"/>
    <w:rsid w:val="00CF2886"/>
    <w:rsid w:val="00CF44A3"/>
    <w:rsid w:val="00CF63BC"/>
    <w:rsid w:val="00CF74A2"/>
    <w:rsid w:val="00D0018E"/>
    <w:rsid w:val="00D015A8"/>
    <w:rsid w:val="00D020E2"/>
    <w:rsid w:val="00D04298"/>
    <w:rsid w:val="00D04608"/>
    <w:rsid w:val="00D06774"/>
    <w:rsid w:val="00D07336"/>
    <w:rsid w:val="00D078A5"/>
    <w:rsid w:val="00D1332D"/>
    <w:rsid w:val="00D13943"/>
    <w:rsid w:val="00D13EF8"/>
    <w:rsid w:val="00D20386"/>
    <w:rsid w:val="00D2040B"/>
    <w:rsid w:val="00D23980"/>
    <w:rsid w:val="00D23A3B"/>
    <w:rsid w:val="00D25802"/>
    <w:rsid w:val="00D2750E"/>
    <w:rsid w:val="00D322F8"/>
    <w:rsid w:val="00D34BFE"/>
    <w:rsid w:val="00D35923"/>
    <w:rsid w:val="00D37011"/>
    <w:rsid w:val="00D37733"/>
    <w:rsid w:val="00D40D88"/>
    <w:rsid w:val="00D473F0"/>
    <w:rsid w:val="00D504A6"/>
    <w:rsid w:val="00D512C5"/>
    <w:rsid w:val="00D5167F"/>
    <w:rsid w:val="00D53178"/>
    <w:rsid w:val="00D55421"/>
    <w:rsid w:val="00D57F24"/>
    <w:rsid w:val="00D60126"/>
    <w:rsid w:val="00D628AB"/>
    <w:rsid w:val="00D631CE"/>
    <w:rsid w:val="00D63583"/>
    <w:rsid w:val="00D66898"/>
    <w:rsid w:val="00D66C7E"/>
    <w:rsid w:val="00D66F0D"/>
    <w:rsid w:val="00D70FB6"/>
    <w:rsid w:val="00D71122"/>
    <w:rsid w:val="00D7352D"/>
    <w:rsid w:val="00D74014"/>
    <w:rsid w:val="00D753E1"/>
    <w:rsid w:val="00D829A7"/>
    <w:rsid w:val="00D83924"/>
    <w:rsid w:val="00D851AA"/>
    <w:rsid w:val="00D85BE0"/>
    <w:rsid w:val="00D86562"/>
    <w:rsid w:val="00D874C1"/>
    <w:rsid w:val="00D900F9"/>
    <w:rsid w:val="00D9119B"/>
    <w:rsid w:val="00D91B13"/>
    <w:rsid w:val="00D920E5"/>
    <w:rsid w:val="00D92328"/>
    <w:rsid w:val="00D92820"/>
    <w:rsid w:val="00DA068E"/>
    <w:rsid w:val="00DA1D4F"/>
    <w:rsid w:val="00DA35A0"/>
    <w:rsid w:val="00DA3C53"/>
    <w:rsid w:val="00DA411C"/>
    <w:rsid w:val="00DA6E1C"/>
    <w:rsid w:val="00DB0762"/>
    <w:rsid w:val="00DB24EA"/>
    <w:rsid w:val="00DB2A15"/>
    <w:rsid w:val="00DB4E89"/>
    <w:rsid w:val="00DB58FC"/>
    <w:rsid w:val="00DB7CE6"/>
    <w:rsid w:val="00DC054E"/>
    <w:rsid w:val="00DC14A3"/>
    <w:rsid w:val="00DC1E73"/>
    <w:rsid w:val="00DC2123"/>
    <w:rsid w:val="00DC2EAD"/>
    <w:rsid w:val="00DC31B9"/>
    <w:rsid w:val="00DC4C7B"/>
    <w:rsid w:val="00DC59F8"/>
    <w:rsid w:val="00DC5F24"/>
    <w:rsid w:val="00DC6A98"/>
    <w:rsid w:val="00DC77F8"/>
    <w:rsid w:val="00DC7832"/>
    <w:rsid w:val="00DD1615"/>
    <w:rsid w:val="00DD2040"/>
    <w:rsid w:val="00DD385D"/>
    <w:rsid w:val="00DD3AB9"/>
    <w:rsid w:val="00DD3E4C"/>
    <w:rsid w:val="00DD4B48"/>
    <w:rsid w:val="00DD511A"/>
    <w:rsid w:val="00DD5B8F"/>
    <w:rsid w:val="00DD6461"/>
    <w:rsid w:val="00DD7466"/>
    <w:rsid w:val="00DE0318"/>
    <w:rsid w:val="00DE1028"/>
    <w:rsid w:val="00DE1A82"/>
    <w:rsid w:val="00DE2348"/>
    <w:rsid w:val="00DE4AA8"/>
    <w:rsid w:val="00DE744B"/>
    <w:rsid w:val="00DF04B6"/>
    <w:rsid w:val="00DF09AB"/>
    <w:rsid w:val="00DF144C"/>
    <w:rsid w:val="00DF2010"/>
    <w:rsid w:val="00DF204E"/>
    <w:rsid w:val="00DF3136"/>
    <w:rsid w:val="00DF3A1F"/>
    <w:rsid w:val="00DF4345"/>
    <w:rsid w:val="00DF7940"/>
    <w:rsid w:val="00E008A9"/>
    <w:rsid w:val="00E022B7"/>
    <w:rsid w:val="00E04A40"/>
    <w:rsid w:val="00E0575B"/>
    <w:rsid w:val="00E06ECA"/>
    <w:rsid w:val="00E07546"/>
    <w:rsid w:val="00E12ED8"/>
    <w:rsid w:val="00E14555"/>
    <w:rsid w:val="00E1517C"/>
    <w:rsid w:val="00E15527"/>
    <w:rsid w:val="00E17B5A"/>
    <w:rsid w:val="00E20831"/>
    <w:rsid w:val="00E24F18"/>
    <w:rsid w:val="00E26502"/>
    <w:rsid w:val="00E27C38"/>
    <w:rsid w:val="00E304AC"/>
    <w:rsid w:val="00E31561"/>
    <w:rsid w:val="00E32472"/>
    <w:rsid w:val="00E33AFC"/>
    <w:rsid w:val="00E33D03"/>
    <w:rsid w:val="00E34B63"/>
    <w:rsid w:val="00E358C8"/>
    <w:rsid w:val="00E35AB7"/>
    <w:rsid w:val="00E35D03"/>
    <w:rsid w:val="00E401C0"/>
    <w:rsid w:val="00E43704"/>
    <w:rsid w:val="00E44AC9"/>
    <w:rsid w:val="00E45C28"/>
    <w:rsid w:val="00E47313"/>
    <w:rsid w:val="00E47831"/>
    <w:rsid w:val="00E50238"/>
    <w:rsid w:val="00E509FE"/>
    <w:rsid w:val="00E526A1"/>
    <w:rsid w:val="00E5284D"/>
    <w:rsid w:val="00E52D3C"/>
    <w:rsid w:val="00E53D6C"/>
    <w:rsid w:val="00E54357"/>
    <w:rsid w:val="00E5441F"/>
    <w:rsid w:val="00E54464"/>
    <w:rsid w:val="00E546BC"/>
    <w:rsid w:val="00E60DFC"/>
    <w:rsid w:val="00E6116A"/>
    <w:rsid w:val="00E61D19"/>
    <w:rsid w:val="00E623E7"/>
    <w:rsid w:val="00E62C4B"/>
    <w:rsid w:val="00E65454"/>
    <w:rsid w:val="00E67AED"/>
    <w:rsid w:val="00E67BDF"/>
    <w:rsid w:val="00E67F58"/>
    <w:rsid w:val="00E70806"/>
    <w:rsid w:val="00E72699"/>
    <w:rsid w:val="00E72904"/>
    <w:rsid w:val="00E72DE6"/>
    <w:rsid w:val="00E73D93"/>
    <w:rsid w:val="00E811C7"/>
    <w:rsid w:val="00E8160A"/>
    <w:rsid w:val="00E84D30"/>
    <w:rsid w:val="00E8608B"/>
    <w:rsid w:val="00E865CF"/>
    <w:rsid w:val="00E90345"/>
    <w:rsid w:val="00E9083D"/>
    <w:rsid w:val="00E90A69"/>
    <w:rsid w:val="00E9241B"/>
    <w:rsid w:val="00E92811"/>
    <w:rsid w:val="00E92877"/>
    <w:rsid w:val="00E950F3"/>
    <w:rsid w:val="00E9516E"/>
    <w:rsid w:val="00E97107"/>
    <w:rsid w:val="00E9757F"/>
    <w:rsid w:val="00EA0626"/>
    <w:rsid w:val="00EA0E87"/>
    <w:rsid w:val="00EA23CA"/>
    <w:rsid w:val="00EA275A"/>
    <w:rsid w:val="00EA431E"/>
    <w:rsid w:val="00EA47EA"/>
    <w:rsid w:val="00EA4DE6"/>
    <w:rsid w:val="00EB1803"/>
    <w:rsid w:val="00EB1A11"/>
    <w:rsid w:val="00EB478E"/>
    <w:rsid w:val="00EB4BCF"/>
    <w:rsid w:val="00EB6E5A"/>
    <w:rsid w:val="00EB73B4"/>
    <w:rsid w:val="00EB77CE"/>
    <w:rsid w:val="00EC0E34"/>
    <w:rsid w:val="00EC0F60"/>
    <w:rsid w:val="00EC1437"/>
    <w:rsid w:val="00EC1C35"/>
    <w:rsid w:val="00EC4005"/>
    <w:rsid w:val="00EC623B"/>
    <w:rsid w:val="00EC6CF9"/>
    <w:rsid w:val="00EC6E66"/>
    <w:rsid w:val="00EC7B92"/>
    <w:rsid w:val="00EC7C72"/>
    <w:rsid w:val="00ED019F"/>
    <w:rsid w:val="00ED0758"/>
    <w:rsid w:val="00ED0BBE"/>
    <w:rsid w:val="00ED10AE"/>
    <w:rsid w:val="00ED1B42"/>
    <w:rsid w:val="00ED1B7C"/>
    <w:rsid w:val="00ED1BAD"/>
    <w:rsid w:val="00ED251F"/>
    <w:rsid w:val="00ED2AFE"/>
    <w:rsid w:val="00ED4229"/>
    <w:rsid w:val="00ED4FDD"/>
    <w:rsid w:val="00ED6705"/>
    <w:rsid w:val="00ED676B"/>
    <w:rsid w:val="00ED7156"/>
    <w:rsid w:val="00EE14E9"/>
    <w:rsid w:val="00EE1AB3"/>
    <w:rsid w:val="00EE1BED"/>
    <w:rsid w:val="00EE4A75"/>
    <w:rsid w:val="00EE5C51"/>
    <w:rsid w:val="00EE6280"/>
    <w:rsid w:val="00EE7A80"/>
    <w:rsid w:val="00EE7B41"/>
    <w:rsid w:val="00EE7BA5"/>
    <w:rsid w:val="00EF145A"/>
    <w:rsid w:val="00EF149F"/>
    <w:rsid w:val="00EF5A0B"/>
    <w:rsid w:val="00EF6755"/>
    <w:rsid w:val="00F00234"/>
    <w:rsid w:val="00F0206F"/>
    <w:rsid w:val="00F026A1"/>
    <w:rsid w:val="00F03F7D"/>
    <w:rsid w:val="00F044B9"/>
    <w:rsid w:val="00F06E9E"/>
    <w:rsid w:val="00F078D8"/>
    <w:rsid w:val="00F07BAA"/>
    <w:rsid w:val="00F10ED0"/>
    <w:rsid w:val="00F124ED"/>
    <w:rsid w:val="00F125B3"/>
    <w:rsid w:val="00F16997"/>
    <w:rsid w:val="00F16DC8"/>
    <w:rsid w:val="00F17480"/>
    <w:rsid w:val="00F17F13"/>
    <w:rsid w:val="00F20065"/>
    <w:rsid w:val="00F20EA7"/>
    <w:rsid w:val="00F23F7C"/>
    <w:rsid w:val="00F25373"/>
    <w:rsid w:val="00F26155"/>
    <w:rsid w:val="00F26216"/>
    <w:rsid w:val="00F271DD"/>
    <w:rsid w:val="00F3042C"/>
    <w:rsid w:val="00F33A5B"/>
    <w:rsid w:val="00F34A88"/>
    <w:rsid w:val="00F3582F"/>
    <w:rsid w:val="00F3797C"/>
    <w:rsid w:val="00F409B8"/>
    <w:rsid w:val="00F42531"/>
    <w:rsid w:val="00F427D1"/>
    <w:rsid w:val="00F44D17"/>
    <w:rsid w:val="00F45FAC"/>
    <w:rsid w:val="00F46366"/>
    <w:rsid w:val="00F46EF7"/>
    <w:rsid w:val="00F5068E"/>
    <w:rsid w:val="00F514BB"/>
    <w:rsid w:val="00F5277C"/>
    <w:rsid w:val="00F56D71"/>
    <w:rsid w:val="00F57A95"/>
    <w:rsid w:val="00F57FCB"/>
    <w:rsid w:val="00F601DC"/>
    <w:rsid w:val="00F60CB0"/>
    <w:rsid w:val="00F62984"/>
    <w:rsid w:val="00F64427"/>
    <w:rsid w:val="00F646D3"/>
    <w:rsid w:val="00F64AB5"/>
    <w:rsid w:val="00F64C5C"/>
    <w:rsid w:val="00F651C8"/>
    <w:rsid w:val="00F673EC"/>
    <w:rsid w:val="00F67764"/>
    <w:rsid w:val="00F67769"/>
    <w:rsid w:val="00F7145E"/>
    <w:rsid w:val="00F71DF9"/>
    <w:rsid w:val="00F7286F"/>
    <w:rsid w:val="00F7496E"/>
    <w:rsid w:val="00F80796"/>
    <w:rsid w:val="00F816F6"/>
    <w:rsid w:val="00F827F7"/>
    <w:rsid w:val="00F82C35"/>
    <w:rsid w:val="00F83A58"/>
    <w:rsid w:val="00F8454A"/>
    <w:rsid w:val="00F8598C"/>
    <w:rsid w:val="00F865AE"/>
    <w:rsid w:val="00F872D9"/>
    <w:rsid w:val="00F90910"/>
    <w:rsid w:val="00F913B5"/>
    <w:rsid w:val="00F95666"/>
    <w:rsid w:val="00F957EE"/>
    <w:rsid w:val="00F95D07"/>
    <w:rsid w:val="00FA017F"/>
    <w:rsid w:val="00FA08A2"/>
    <w:rsid w:val="00FA212C"/>
    <w:rsid w:val="00FA438F"/>
    <w:rsid w:val="00FA45EA"/>
    <w:rsid w:val="00FA4C64"/>
    <w:rsid w:val="00FA4E6C"/>
    <w:rsid w:val="00FA76AD"/>
    <w:rsid w:val="00FB1F56"/>
    <w:rsid w:val="00FB20A2"/>
    <w:rsid w:val="00FB3EC7"/>
    <w:rsid w:val="00FB40D0"/>
    <w:rsid w:val="00FB4549"/>
    <w:rsid w:val="00FB639B"/>
    <w:rsid w:val="00FB78F2"/>
    <w:rsid w:val="00FC1CA5"/>
    <w:rsid w:val="00FC362C"/>
    <w:rsid w:val="00FD1D30"/>
    <w:rsid w:val="00FD509B"/>
    <w:rsid w:val="00FD5717"/>
    <w:rsid w:val="00FE32F2"/>
    <w:rsid w:val="00FE3CFD"/>
    <w:rsid w:val="00FE4681"/>
    <w:rsid w:val="00FE4F77"/>
    <w:rsid w:val="00FE585A"/>
    <w:rsid w:val="00FE5AB1"/>
    <w:rsid w:val="00FE6001"/>
    <w:rsid w:val="00FE6567"/>
    <w:rsid w:val="00FF0245"/>
    <w:rsid w:val="00FF02D4"/>
    <w:rsid w:val="00FF1740"/>
    <w:rsid w:val="00FF36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ADB"/>
    <w:rPr>
      <w:rFonts w:cstheme="minorBidi"/>
    </w:rPr>
  </w:style>
  <w:style w:type="paragraph" w:styleId="Heading1">
    <w:name w:val="heading 1"/>
    <w:basedOn w:val="Normal"/>
    <w:next w:val="Normal"/>
    <w:link w:val="Heading1Char"/>
    <w:uiPriority w:val="9"/>
    <w:qFormat/>
    <w:rsid w:val="00466D17"/>
    <w:pPr>
      <w:keepNext/>
      <w:spacing w:after="0" w:line="240" w:lineRule="auto"/>
      <w:jc w:val="center"/>
      <w:outlineLvl w:val="0"/>
    </w:pPr>
    <w:rPr>
      <w:rFonts w:ascii="Times" w:hAnsi="Times" w:cs="Times New Roman"/>
      <w:b/>
      <w:sz w:val="48"/>
      <w:szCs w:val="20"/>
    </w:rPr>
  </w:style>
  <w:style w:type="paragraph" w:styleId="Heading2">
    <w:name w:val="heading 2"/>
    <w:basedOn w:val="Normal"/>
    <w:next w:val="Normal"/>
    <w:link w:val="Heading2Char"/>
    <w:uiPriority w:val="9"/>
    <w:qFormat/>
    <w:rsid w:val="00466D17"/>
    <w:pPr>
      <w:keepNext/>
      <w:spacing w:after="0" w:line="240" w:lineRule="auto"/>
      <w:jc w:val="center"/>
      <w:outlineLvl w:val="1"/>
    </w:pPr>
    <w:rPr>
      <w:rFonts w:ascii="Times" w:hAnsi="Times" w:cs="Times New Roman"/>
      <w:b/>
      <w:sz w:val="28"/>
      <w:szCs w:val="20"/>
    </w:rPr>
  </w:style>
  <w:style w:type="paragraph" w:styleId="Heading3">
    <w:name w:val="heading 3"/>
    <w:basedOn w:val="Normal"/>
    <w:next w:val="Normal"/>
    <w:link w:val="Heading3Char"/>
    <w:uiPriority w:val="9"/>
    <w:semiHidden/>
    <w:unhideWhenUsed/>
    <w:qFormat/>
    <w:rsid w:val="00F913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66D17"/>
    <w:rPr>
      <w:rFonts w:ascii="Times" w:hAnsi="Times" w:cs="Times New Roman"/>
      <w:b/>
      <w:sz w:val="20"/>
      <w:szCs w:val="20"/>
    </w:rPr>
  </w:style>
  <w:style w:type="character" w:customStyle="1" w:styleId="Heading2Char">
    <w:name w:val="Heading 2 Char"/>
    <w:basedOn w:val="DefaultParagraphFont"/>
    <w:link w:val="Heading2"/>
    <w:uiPriority w:val="9"/>
    <w:locked/>
    <w:rsid w:val="00466D17"/>
    <w:rPr>
      <w:rFonts w:ascii="Times" w:hAnsi="Times" w:cs="Times New Roman"/>
      <w:b/>
      <w:sz w:val="20"/>
      <w:szCs w:val="20"/>
    </w:rPr>
  </w:style>
  <w:style w:type="character" w:customStyle="1" w:styleId="Heading3Char">
    <w:name w:val="Heading 3 Char"/>
    <w:basedOn w:val="DefaultParagraphFont"/>
    <w:link w:val="Heading3"/>
    <w:uiPriority w:val="9"/>
    <w:semiHidden/>
    <w:locked/>
    <w:rsid w:val="00F913B5"/>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0D783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0D7833"/>
    <w:rPr>
      <w:rFonts w:cs="Times New Roman"/>
    </w:rPr>
  </w:style>
  <w:style w:type="paragraph" w:styleId="Footer">
    <w:name w:val="footer"/>
    <w:basedOn w:val="Normal"/>
    <w:link w:val="FooterChar"/>
    <w:uiPriority w:val="99"/>
    <w:semiHidden/>
    <w:unhideWhenUsed/>
    <w:rsid w:val="000D78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0D7833"/>
    <w:rPr>
      <w:rFonts w:cs="Times New Roman"/>
    </w:rPr>
  </w:style>
  <w:style w:type="paragraph" w:styleId="BalloonText">
    <w:name w:val="Balloon Text"/>
    <w:basedOn w:val="Normal"/>
    <w:link w:val="BalloonTextChar"/>
    <w:uiPriority w:val="99"/>
    <w:semiHidden/>
    <w:unhideWhenUsed/>
    <w:rsid w:val="000D7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7833"/>
    <w:rPr>
      <w:rFonts w:ascii="Tahoma" w:hAnsi="Tahoma" w:cs="Tahoma"/>
      <w:sz w:val="16"/>
      <w:szCs w:val="16"/>
    </w:rPr>
  </w:style>
  <w:style w:type="character" w:styleId="PageNumber">
    <w:name w:val="page number"/>
    <w:basedOn w:val="DefaultParagraphFont"/>
    <w:uiPriority w:val="99"/>
    <w:semiHidden/>
    <w:rsid w:val="00466D17"/>
    <w:rPr>
      <w:rFonts w:cs="Times New Roman"/>
    </w:rPr>
  </w:style>
  <w:style w:type="paragraph" w:styleId="BodyTextIndent">
    <w:name w:val="Body Text Indent"/>
    <w:basedOn w:val="Normal"/>
    <w:link w:val="BodyTextIndentChar"/>
    <w:uiPriority w:val="99"/>
    <w:semiHidden/>
    <w:rsid w:val="00466D17"/>
    <w:pPr>
      <w:tabs>
        <w:tab w:val="left" w:pos="360"/>
        <w:tab w:val="left" w:pos="2160"/>
        <w:tab w:val="left" w:pos="3024"/>
        <w:tab w:val="left" w:pos="3600"/>
      </w:tabs>
      <w:spacing w:after="0" w:line="240" w:lineRule="auto"/>
      <w:ind w:left="2160" w:hanging="2160"/>
    </w:pPr>
    <w:rPr>
      <w:rFonts w:ascii="Courier" w:hAnsi="Courier" w:cs="Times New Roman"/>
      <w:sz w:val="24"/>
      <w:szCs w:val="20"/>
    </w:rPr>
  </w:style>
  <w:style w:type="character" w:customStyle="1" w:styleId="BodyTextIndentChar">
    <w:name w:val="Body Text Indent Char"/>
    <w:basedOn w:val="DefaultParagraphFont"/>
    <w:link w:val="BodyTextIndent"/>
    <w:uiPriority w:val="99"/>
    <w:semiHidden/>
    <w:locked/>
    <w:rsid w:val="00466D17"/>
    <w:rPr>
      <w:rFonts w:ascii="Courier" w:hAnsi="Courier" w:cs="Times New Roman"/>
      <w:sz w:val="20"/>
      <w:szCs w:val="20"/>
    </w:rPr>
  </w:style>
  <w:style w:type="paragraph" w:styleId="BodyTextIndent2">
    <w:name w:val="Body Text Indent 2"/>
    <w:basedOn w:val="Normal"/>
    <w:link w:val="BodyTextIndent2Char"/>
    <w:uiPriority w:val="99"/>
    <w:semiHidden/>
    <w:rsid w:val="00466D17"/>
    <w:pPr>
      <w:tabs>
        <w:tab w:val="left" w:pos="360"/>
        <w:tab w:val="left" w:pos="2160"/>
        <w:tab w:val="left" w:pos="3024"/>
        <w:tab w:val="left" w:pos="3600"/>
      </w:tabs>
      <w:spacing w:after="0" w:line="240" w:lineRule="auto"/>
      <w:ind w:left="360" w:hanging="360"/>
    </w:pPr>
    <w:rPr>
      <w:rFonts w:ascii="Courier" w:hAnsi="Courier" w:cs="Times New Roman"/>
      <w:sz w:val="24"/>
      <w:szCs w:val="20"/>
    </w:rPr>
  </w:style>
  <w:style w:type="character" w:customStyle="1" w:styleId="BodyTextIndent2Char">
    <w:name w:val="Body Text Indent 2 Char"/>
    <w:basedOn w:val="DefaultParagraphFont"/>
    <w:link w:val="BodyTextIndent2"/>
    <w:uiPriority w:val="99"/>
    <w:semiHidden/>
    <w:locked/>
    <w:rsid w:val="00466D17"/>
    <w:rPr>
      <w:rFonts w:ascii="Courier" w:hAnsi="Courier" w:cs="Times New Roman"/>
      <w:sz w:val="20"/>
      <w:szCs w:val="20"/>
    </w:rPr>
  </w:style>
  <w:style w:type="paragraph" w:styleId="NormalWeb">
    <w:name w:val="Normal (Web)"/>
    <w:basedOn w:val="Normal"/>
    <w:uiPriority w:val="99"/>
    <w:unhideWhenUsed/>
    <w:rsid w:val="00466D17"/>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66D17"/>
    <w:rPr>
      <w:rFonts w:cs="Times New Roman"/>
      <w:b/>
      <w:bCs/>
    </w:rPr>
  </w:style>
  <w:style w:type="character" w:styleId="Hyperlink">
    <w:name w:val="Hyperlink"/>
    <w:basedOn w:val="DefaultParagraphFont"/>
    <w:uiPriority w:val="99"/>
    <w:unhideWhenUsed/>
    <w:rsid w:val="00466D17"/>
    <w:rPr>
      <w:rFonts w:cs="Times New Roman"/>
      <w:color w:val="0000FF" w:themeColor="hyperlink"/>
      <w:u w:val="single"/>
    </w:rPr>
  </w:style>
  <w:style w:type="paragraph" w:styleId="NoSpacing">
    <w:name w:val="No Spacing"/>
    <w:link w:val="NoSpacingChar"/>
    <w:uiPriority w:val="1"/>
    <w:qFormat/>
    <w:rsid w:val="00466D17"/>
    <w:pPr>
      <w:spacing w:after="0" w:line="240" w:lineRule="auto"/>
    </w:pPr>
    <w:rPr>
      <w:rFonts w:cstheme="minorBidi"/>
    </w:rPr>
  </w:style>
  <w:style w:type="character" w:customStyle="1" w:styleId="NoSpacingChar">
    <w:name w:val="No Spacing Char"/>
    <w:basedOn w:val="DefaultParagraphFont"/>
    <w:link w:val="NoSpacing"/>
    <w:uiPriority w:val="1"/>
    <w:locked/>
    <w:rsid w:val="00466D17"/>
    <w:rPr>
      <w:rFonts w:eastAsiaTheme="minorEastAsia" w:cs="Times New Roman"/>
    </w:rPr>
  </w:style>
  <w:style w:type="character" w:customStyle="1" w:styleId="googqs-tidbit1">
    <w:name w:val="goog_qs-tidbit1"/>
    <w:basedOn w:val="DefaultParagraphFont"/>
    <w:rsid w:val="00466D17"/>
    <w:rPr>
      <w:rFonts w:cs="Times New Roman"/>
    </w:rPr>
  </w:style>
  <w:style w:type="paragraph" w:styleId="HTMLPreformatted">
    <w:name w:val="HTML Preformatted"/>
    <w:basedOn w:val="Normal"/>
    <w:link w:val="HTMLPreformattedChar"/>
    <w:uiPriority w:val="99"/>
    <w:semiHidden/>
    <w:unhideWhenUsed/>
    <w:rsid w:val="00466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466D17"/>
    <w:rPr>
      <w:rFonts w:ascii="Courier New" w:hAnsi="Courier New" w:cs="Courier New"/>
      <w:sz w:val="20"/>
      <w:szCs w:val="20"/>
    </w:rPr>
  </w:style>
  <w:style w:type="paragraph" w:styleId="DocumentMap">
    <w:name w:val="Document Map"/>
    <w:basedOn w:val="Normal"/>
    <w:link w:val="DocumentMapChar"/>
    <w:uiPriority w:val="99"/>
    <w:semiHidden/>
    <w:unhideWhenUsed/>
    <w:rsid w:val="00082F1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082F13"/>
    <w:rPr>
      <w:rFonts w:ascii="Tahoma" w:hAnsi="Tahoma" w:cs="Tahoma"/>
      <w:sz w:val="16"/>
      <w:szCs w:val="16"/>
    </w:rPr>
  </w:style>
  <w:style w:type="paragraph" w:styleId="ListParagraph">
    <w:name w:val="List Paragraph"/>
    <w:basedOn w:val="Normal"/>
    <w:uiPriority w:val="34"/>
    <w:qFormat/>
    <w:rsid w:val="00C30F03"/>
    <w:pPr>
      <w:ind w:left="720"/>
      <w:contextualSpacing/>
    </w:pPr>
  </w:style>
  <w:style w:type="character" w:customStyle="1" w:styleId="vkans">
    <w:name w:val="vk_ans"/>
    <w:basedOn w:val="DefaultParagraphFont"/>
    <w:rsid w:val="00BC08A7"/>
    <w:rPr>
      <w:rFonts w:cs="Times New Roman"/>
    </w:rPr>
  </w:style>
  <w:style w:type="character" w:customStyle="1" w:styleId="object2">
    <w:name w:val="object2"/>
    <w:basedOn w:val="DefaultParagraphFont"/>
    <w:rsid w:val="00A0795D"/>
    <w:rPr>
      <w:rFonts w:cs="Times New Roman"/>
      <w:color w:val="00008B"/>
      <w:u w:val="none"/>
      <w:effect w:val="none"/>
    </w:rPr>
  </w:style>
  <w:style w:type="character" w:customStyle="1" w:styleId="googqs-tidbit">
    <w:name w:val="goog_qs-tidbit"/>
    <w:basedOn w:val="DefaultParagraphFont"/>
    <w:rsid w:val="007172DE"/>
    <w:rPr>
      <w:rFonts w:cs="Times New Roman"/>
    </w:rPr>
  </w:style>
  <w:style w:type="paragraph" w:customStyle="1" w:styleId="Pa2">
    <w:name w:val="Pa2"/>
    <w:basedOn w:val="Normal"/>
    <w:next w:val="Normal"/>
    <w:uiPriority w:val="99"/>
    <w:rsid w:val="00900CC9"/>
    <w:pPr>
      <w:autoSpaceDE w:val="0"/>
      <w:autoSpaceDN w:val="0"/>
      <w:adjustRightInd w:val="0"/>
      <w:spacing w:after="0" w:line="241" w:lineRule="atLeast"/>
    </w:pPr>
    <w:rPr>
      <w:rFonts w:ascii="Times New Roman" w:hAnsi="Times New Roman" w:cs="Times New Roman"/>
      <w:sz w:val="24"/>
      <w:szCs w:val="24"/>
    </w:rPr>
  </w:style>
  <w:style w:type="character" w:customStyle="1" w:styleId="apple-converted-space">
    <w:name w:val="apple-converted-space"/>
    <w:basedOn w:val="DefaultParagraphFont"/>
    <w:rsid w:val="0010057D"/>
    <w:rPr>
      <w:rFonts w:cs="Times New Roman"/>
    </w:rPr>
  </w:style>
  <w:style w:type="character" w:styleId="Emphasis">
    <w:name w:val="Emphasis"/>
    <w:basedOn w:val="DefaultParagraphFont"/>
    <w:uiPriority w:val="20"/>
    <w:qFormat/>
    <w:rsid w:val="00CA15F6"/>
    <w:rPr>
      <w:rFonts w:cs="Times New Roman"/>
      <w:i/>
      <w:iCs/>
    </w:rPr>
  </w:style>
</w:styles>
</file>

<file path=word/webSettings.xml><?xml version="1.0" encoding="utf-8"?>
<w:webSettings xmlns:r="http://schemas.openxmlformats.org/officeDocument/2006/relationships" xmlns:w="http://schemas.openxmlformats.org/wordprocessingml/2006/main">
  <w:divs>
    <w:div w:id="1839423105">
      <w:marLeft w:val="0"/>
      <w:marRight w:val="0"/>
      <w:marTop w:val="0"/>
      <w:marBottom w:val="0"/>
      <w:divBdr>
        <w:top w:val="none" w:sz="0" w:space="0" w:color="auto"/>
        <w:left w:val="none" w:sz="0" w:space="0" w:color="auto"/>
        <w:bottom w:val="none" w:sz="0" w:space="0" w:color="auto"/>
        <w:right w:val="none" w:sz="0" w:space="0" w:color="auto"/>
      </w:divBdr>
      <w:divsChild>
        <w:div w:id="1839423127">
          <w:marLeft w:val="0"/>
          <w:marRight w:val="0"/>
          <w:marTop w:val="0"/>
          <w:marBottom w:val="0"/>
          <w:divBdr>
            <w:top w:val="none" w:sz="0" w:space="0" w:color="auto"/>
            <w:left w:val="none" w:sz="0" w:space="0" w:color="auto"/>
            <w:bottom w:val="none" w:sz="0" w:space="0" w:color="auto"/>
            <w:right w:val="none" w:sz="0" w:space="0" w:color="auto"/>
          </w:divBdr>
          <w:divsChild>
            <w:div w:id="1839423114">
              <w:marLeft w:val="0"/>
              <w:marRight w:val="0"/>
              <w:marTop w:val="0"/>
              <w:marBottom w:val="150"/>
              <w:divBdr>
                <w:top w:val="single" w:sz="36" w:space="0" w:color="729CCB"/>
                <w:left w:val="single" w:sz="36" w:space="0" w:color="729CCB"/>
                <w:bottom w:val="single" w:sz="36" w:space="0" w:color="729CCB"/>
                <w:right w:val="single" w:sz="36" w:space="0" w:color="729CCB"/>
              </w:divBdr>
              <w:divsChild>
                <w:div w:id="1839423117">
                  <w:marLeft w:val="0"/>
                  <w:marRight w:val="0"/>
                  <w:marTop w:val="0"/>
                  <w:marBottom w:val="0"/>
                  <w:divBdr>
                    <w:top w:val="none" w:sz="0" w:space="0" w:color="auto"/>
                    <w:left w:val="none" w:sz="0" w:space="0" w:color="auto"/>
                    <w:bottom w:val="none" w:sz="0" w:space="0" w:color="auto"/>
                    <w:right w:val="none" w:sz="0" w:space="0" w:color="auto"/>
                  </w:divBdr>
                  <w:divsChild>
                    <w:div w:id="183942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423107">
      <w:marLeft w:val="0"/>
      <w:marRight w:val="0"/>
      <w:marTop w:val="0"/>
      <w:marBottom w:val="0"/>
      <w:divBdr>
        <w:top w:val="none" w:sz="0" w:space="0" w:color="auto"/>
        <w:left w:val="none" w:sz="0" w:space="0" w:color="auto"/>
        <w:bottom w:val="none" w:sz="0" w:space="0" w:color="auto"/>
        <w:right w:val="none" w:sz="0" w:space="0" w:color="auto"/>
      </w:divBdr>
      <w:divsChild>
        <w:div w:id="1839423104">
          <w:marLeft w:val="0"/>
          <w:marRight w:val="0"/>
          <w:marTop w:val="0"/>
          <w:marBottom w:val="0"/>
          <w:divBdr>
            <w:top w:val="none" w:sz="0" w:space="0" w:color="auto"/>
            <w:left w:val="none" w:sz="0" w:space="0" w:color="auto"/>
            <w:bottom w:val="none" w:sz="0" w:space="0" w:color="auto"/>
            <w:right w:val="none" w:sz="0" w:space="0" w:color="auto"/>
          </w:divBdr>
          <w:divsChild>
            <w:div w:id="1839423108">
              <w:marLeft w:val="0"/>
              <w:marRight w:val="0"/>
              <w:marTop w:val="0"/>
              <w:marBottom w:val="0"/>
              <w:divBdr>
                <w:top w:val="none" w:sz="0" w:space="0" w:color="auto"/>
                <w:left w:val="none" w:sz="0" w:space="0" w:color="auto"/>
                <w:bottom w:val="none" w:sz="0" w:space="0" w:color="auto"/>
                <w:right w:val="none" w:sz="0" w:space="0" w:color="auto"/>
              </w:divBdr>
              <w:divsChild>
                <w:div w:id="1839423120">
                  <w:marLeft w:val="0"/>
                  <w:marRight w:val="0"/>
                  <w:marTop w:val="0"/>
                  <w:marBottom w:val="0"/>
                  <w:divBdr>
                    <w:top w:val="none" w:sz="0" w:space="0" w:color="auto"/>
                    <w:left w:val="none" w:sz="0" w:space="0" w:color="auto"/>
                    <w:bottom w:val="none" w:sz="0" w:space="0" w:color="auto"/>
                    <w:right w:val="none" w:sz="0" w:space="0" w:color="auto"/>
                  </w:divBdr>
                  <w:divsChild>
                    <w:div w:id="1839423110">
                      <w:marLeft w:val="0"/>
                      <w:marRight w:val="0"/>
                      <w:marTop w:val="0"/>
                      <w:marBottom w:val="0"/>
                      <w:divBdr>
                        <w:top w:val="none" w:sz="0" w:space="0" w:color="auto"/>
                        <w:left w:val="none" w:sz="0" w:space="0" w:color="auto"/>
                        <w:bottom w:val="none" w:sz="0" w:space="0" w:color="auto"/>
                        <w:right w:val="none" w:sz="0" w:space="0" w:color="auto"/>
                      </w:divBdr>
                      <w:divsChild>
                        <w:div w:id="1839423116">
                          <w:marLeft w:val="0"/>
                          <w:marRight w:val="0"/>
                          <w:marTop w:val="0"/>
                          <w:marBottom w:val="0"/>
                          <w:divBdr>
                            <w:top w:val="none" w:sz="0" w:space="0" w:color="auto"/>
                            <w:left w:val="none" w:sz="0" w:space="0" w:color="auto"/>
                            <w:bottom w:val="none" w:sz="0" w:space="0" w:color="auto"/>
                            <w:right w:val="none" w:sz="0" w:space="0" w:color="auto"/>
                          </w:divBdr>
                        </w:div>
                        <w:div w:id="18394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2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23112">
      <w:marLeft w:val="0"/>
      <w:marRight w:val="0"/>
      <w:marTop w:val="0"/>
      <w:marBottom w:val="0"/>
      <w:divBdr>
        <w:top w:val="none" w:sz="0" w:space="0" w:color="auto"/>
        <w:left w:val="none" w:sz="0" w:space="0" w:color="auto"/>
        <w:bottom w:val="none" w:sz="0" w:space="0" w:color="auto"/>
        <w:right w:val="none" w:sz="0" w:space="0" w:color="auto"/>
      </w:divBdr>
    </w:div>
    <w:div w:id="1839423113">
      <w:marLeft w:val="0"/>
      <w:marRight w:val="0"/>
      <w:marTop w:val="0"/>
      <w:marBottom w:val="0"/>
      <w:divBdr>
        <w:top w:val="none" w:sz="0" w:space="0" w:color="auto"/>
        <w:left w:val="none" w:sz="0" w:space="0" w:color="auto"/>
        <w:bottom w:val="none" w:sz="0" w:space="0" w:color="auto"/>
        <w:right w:val="none" w:sz="0" w:space="0" w:color="auto"/>
      </w:divBdr>
      <w:divsChild>
        <w:div w:id="1839423126">
          <w:marLeft w:val="0"/>
          <w:marRight w:val="0"/>
          <w:marTop w:val="0"/>
          <w:marBottom w:val="0"/>
          <w:divBdr>
            <w:top w:val="none" w:sz="0" w:space="0" w:color="auto"/>
            <w:left w:val="none" w:sz="0" w:space="0" w:color="auto"/>
            <w:bottom w:val="none" w:sz="0" w:space="0" w:color="auto"/>
            <w:right w:val="none" w:sz="0" w:space="0" w:color="auto"/>
          </w:divBdr>
          <w:divsChild>
            <w:div w:id="1839423118">
              <w:marLeft w:val="0"/>
              <w:marRight w:val="0"/>
              <w:marTop w:val="0"/>
              <w:marBottom w:val="0"/>
              <w:divBdr>
                <w:top w:val="none" w:sz="0" w:space="0" w:color="auto"/>
                <w:left w:val="none" w:sz="0" w:space="0" w:color="auto"/>
                <w:bottom w:val="none" w:sz="0" w:space="0" w:color="auto"/>
                <w:right w:val="none" w:sz="0" w:space="0" w:color="auto"/>
              </w:divBdr>
              <w:divsChild>
                <w:div w:id="1839423106">
                  <w:marLeft w:val="0"/>
                  <w:marRight w:val="0"/>
                  <w:marTop w:val="0"/>
                  <w:marBottom w:val="0"/>
                  <w:divBdr>
                    <w:top w:val="none" w:sz="0" w:space="0" w:color="auto"/>
                    <w:left w:val="none" w:sz="0" w:space="0" w:color="auto"/>
                    <w:bottom w:val="none" w:sz="0" w:space="0" w:color="auto"/>
                    <w:right w:val="none" w:sz="0" w:space="0" w:color="auto"/>
                  </w:divBdr>
                  <w:divsChild>
                    <w:div w:id="1839423124">
                      <w:marLeft w:val="0"/>
                      <w:marRight w:val="0"/>
                      <w:marTop w:val="0"/>
                      <w:marBottom w:val="0"/>
                      <w:divBdr>
                        <w:top w:val="none" w:sz="0" w:space="0" w:color="auto"/>
                        <w:left w:val="none" w:sz="0" w:space="0" w:color="auto"/>
                        <w:bottom w:val="none" w:sz="0" w:space="0" w:color="auto"/>
                        <w:right w:val="none" w:sz="0" w:space="0" w:color="auto"/>
                      </w:divBdr>
                      <w:divsChild>
                        <w:div w:id="1839423121">
                          <w:marLeft w:val="0"/>
                          <w:marRight w:val="0"/>
                          <w:marTop w:val="45"/>
                          <w:marBottom w:val="0"/>
                          <w:divBdr>
                            <w:top w:val="none" w:sz="0" w:space="0" w:color="auto"/>
                            <w:left w:val="none" w:sz="0" w:space="0" w:color="auto"/>
                            <w:bottom w:val="none" w:sz="0" w:space="0" w:color="auto"/>
                            <w:right w:val="none" w:sz="0" w:space="0" w:color="auto"/>
                          </w:divBdr>
                          <w:divsChild>
                            <w:div w:id="1839423102">
                              <w:marLeft w:val="2070"/>
                              <w:marRight w:val="3810"/>
                              <w:marTop w:val="0"/>
                              <w:marBottom w:val="0"/>
                              <w:divBdr>
                                <w:top w:val="none" w:sz="0" w:space="0" w:color="auto"/>
                                <w:left w:val="none" w:sz="0" w:space="0" w:color="auto"/>
                                <w:bottom w:val="none" w:sz="0" w:space="0" w:color="auto"/>
                                <w:right w:val="none" w:sz="0" w:space="0" w:color="auto"/>
                              </w:divBdr>
                              <w:divsChild>
                                <w:div w:id="1839423111">
                                  <w:marLeft w:val="0"/>
                                  <w:marRight w:val="0"/>
                                  <w:marTop w:val="0"/>
                                  <w:marBottom w:val="0"/>
                                  <w:divBdr>
                                    <w:top w:val="none" w:sz="0" w:space="0" w:color="auto"/>
                                    <w:left w:val="none" w:sz="0" w:space="0" w:color="auto"/>
                                    <w:bottom w:val="none" w:sz="0" w:space="0" w:color="auto"/>
                                    <w:right w:val="none" w:sz="0" w:space="0" w:color="auto"/>
                                  </w:divBdr>
                                  <w:divsChild>
                                    <w:div w:id="1839423125">
                                      <w:marLeft w:val="0"/>
                                      <w:marRight w:val="0"/>
                                      <w:marTop w:val="0"/>
                                      <w:marBottom w:val="0"/>
                                      <w:divBdr>
                                        <w:top w:val="none" w:sz="0" w:space="0" w:color="auto"/>
                                        <w:left w:val="none" w:sz="0" w:space="0" w:color="auto"/>
                                        <w:bottom w:val="none" w:sz="0" w:space="0" w:color="auto"/>
                                        <w:right w:val="none" w:sz="0" w:space="0" w:color="auto"/>
                                      </w:divBdr>
                                      <w:divsChild>
                                        <w:div w:id="18394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423122">
      <w:marLeft w:val="0"/>
      <w:marRight w:val="0"/>
      <w:marTop w:val="0"/>
      <w:marBottom w:val="0"/>
      <w:divBdr>
        <w:top w:val="none" w:sz="0" w:space="0" w:color="auto"/>
        <w:left w:val="none" w:sz="0" w:space="0" w:color="auto"/>
        <w:bottom w:val="none" w:sz="0" w:space="0" w:color="auto"/>
        <w:right w:val="none" w:sz="0" w:space="0" w:color="auto"/>
      </w:divBdr>
      <w:divsChild>
        <w:div w:id="1839423101">
          <w:marLeft w:val="0"/>
          <w:marRight w:val="0"/>
          <w:marTop w:val="0"/>
          <w:marBottom w:val="0"/>
          <w:divBdr>
            <w:top w:val="none" w:sz="0" w:space="0" w:color="auto"/>
            <w:left w:val="none" w:sz="0" w:space="0" w:color="auto"/>
            <w:bottom w:val="none" w:sz="0" w:space="0" w:color="auto"/>
            <w:right w:val="none" w:sz="0" w:space="0" w:color="auto"/>
          </w:divBdr>
        </w:div>
      </w:divsChild>
    </w:div>
    <w:div w:id="1839423123">
      <w:marLeft w:val="0"/>
      <w:marRight w:val="0"/>
      <w:marTop w:val="0"/>
      <w:marBottom w:val="0"/>
      <w:divBdr>
        <w:top w:val="none" w:sz="0" w:space="0" w:color="auto"/>
        <w:left w:val="none" w:sz="0" w:space="0" w:color="auto"/>
        <w:bottom w:val="none" w:sz="0" w:space="0" w:color="auto"/>
        <w:right w:val="none" w:sz="0" w:space="0" w:color="auto"/>
      </w:divBdr>
      <w:divsChild>
        <w:div w:id="1839423119">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sachitose.com/page7.htm" TargetMode="External"/><Relationship Id="rId18" Type="http://schemas.openxmlformats.org/officeDocument/2006/relationships/image" Target="media/image7.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triotsquestion911.org" TargetMode="External"/><Relationship Id="rId24" Type="http://schemas.openxmlformats.org/officeDocument/2006/relationships/image" Target="media/image12.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5.jpeg"/><Relationship Id="rId10" Type="http://schemas.openxmlformats.org/officeDocument/2006/relationships/hyperlink" Target="http://en.wikipedia.org/wiki/John_F._Kennedy_assassination_conspiracy_theories" TargetMode="External"/><Relationship Id="rId19" Type="http://schemas.openxmlformats.org/officeDocument/2006/relationships/image" Target="media/image8.jpeg"/><Relationship Id="rId31" Type="http://schemas.openxmlformats.org/officeDocument/2006/relationships/hyperlink" Target="https://www.youtube.com/watch?v=NubAtoPAM3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eb.archive.org/web/20030611222227/http:/huachuca-www.army.mil/USAG/PAO/2001scouts/MI+Hall+of+Fame+2001.pdf" TargetMode="External"/><Relationship Id="rId22" Type="http://schemas.openxmlformats.org/officeDocument/2006/relationships/hyperlink" Target="http://www.independent.org" TargetMode="External"/><Relationship Id="rId27" Type="http://schemas.openxmlformats.org/officeDocument/2006/relationships/hyperlink" Target="http://www.wanttoknow.info/9-11timeline60pg" TargetMode="External"/><Relationship Id="rId30"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AF9E4-B5D8-4492-AB13-6C3D45131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111</Pages>
  <Words>29995</Words>
  <Characters>144574</Characters>
  <Application>Microsoft Office Word</Application>
  <DocSecurity>0</DocSecurity>
  <Lines>1204</Lines>
  <Paragraphs>348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Content Editor</dc:creator>
  <cp:lastModifiedBy>Content Editor</cp:lastModifiedBy>
  <cp:revision>11</cp:revision>
  <cp:lastPrinted>2015-08-31T23:22:00Z</cp:lastPrinted>
  <dcterms:created xsi:type="dcterms:W3CDTF">2015-09-30T12:08:00Z</dcterms:created>
  <dcterms:modified xsi:type="dcterms:W3CDTF">2015-10-16T20:33:00Z</dcterms:modified>
</cp:coreProperties>
</file>